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8C8A2" w14:textId="77777777" w:rsidR="00E96DE4" w:rsidRPr="0096237F" w:rsidRDefault="00E96DE4" w:rsidP="005A0E36">
      <w:pPr>
        <w:spacing w:after="0" w:line="276" w:lineRule="auto"/>
        <w:ind w:left="-284"/>
        <w:jc w:val="center"/>
        <w:rPr>
          <w:rFonts w:ascii="Times New Roman" w:hAnsi="Times New Roman"/>
          <w:b/>
          <w:bCs/>
        </w:rPr>
      </w:pPr>
    </w:p>
    <w:p w14:paraId="5225D008" w14:textId="42071B1C" w:rsidR="00E96DE4" w:rsidRPr="0096237F" w:rsidRDefault="00E96DE4" w:rsidP="005A0E36">
      <w:pPr>
        <w:spacing w:after="0" w:line="276" w:lineRule="auto"/>
        <w:ind w:left="-284"/>
        <w:jc w:val="center"/>
        <w:rPr>
          <w:rFonts w:ascii="Times New Roman" w:hAnsi="Times New Roman"/>
          <w:b/>
          <w:bCs/>
        </w:rPr>
      </w:pPr>
      <w:r w:rsidRPr="0096237F">
        <w:rPr>
          <w:rFonts w:ascii="Times New Roman" w:hAnsi="Times New Roman"/>
          <w:b/>
          <w:bCs/>
        </w:rPr>
        <w:t>Umowa trójstronna nr BKZ/</w:t>
      </w:r>
      <w:r w:rsidR="00BB4920">
        <w:rPr>
          <w:rFonts w:ascii="Times New Roman" w:hAnsi="Times New Roman"/>
          <w:b/>
          <w:bCs/>
        </w:rPr>
        <w:t>……</w:t>
      </w:r>
      <w:r>
        <w:rPr>
          <w:rFonts w:ascii="Times New Roman" w:hAnsi="Times New Roman"/>
          <w:b/>
          <w:bCs/>
        </w:rPr>
        <w:t>-</w:t>
      </w:r>
      <w:r w:rsidR="00BB4920">
        <w:rPr>
          <w:rFonts w:ascii="Times New Roman" w:hAnsi="Times New Roman"/>
          <w:b/>
          <w:bCs/>
        </w:rPr>
        <w:t>……………..</w:t>
      </w:r>
      <w:r>
        <w:rPr>
          <w:rFonts w:ascii="Times New Roman" w:hAnsi="Times New Roman"/>
          <w:b/>
          <w:bCs/>
        </w:rPr>
        <w:t>/</w:t>
      </w:r>
      <w:r w:rsidR="00FD06CF">
        <w:rPr>
          <w:rFonts w:ascii="Times New Roman" w:hAnsi="Times New Roman"/>
          <w:b/>
          <w:bCs/>
        </w:rPr>
        <w:t>….</w:t>
      </w:r>
      <w:r w:rsidRPr="0096237F">
        <w:rPr>
          <w:rFonts w:ascii="Times New Roman" w:hAnsi="Times New Roman"/>
          <w:b/>
          <w:bCs/>
        </w:rPr>
        <w:t>/20</w:t>
      </w:r>
      <w:r w:rsidR="00E76612">
        <w:rPr>
          <w:rFonts w:ascii="Times New Roman" w:hAnsi="Times New Roman"/>
          <w:b/>
          <w:bCs/>
        </w:rPr>
        <w:t>2</w:t>
      </w:r>
      <w:r w:rsidR="00D447F0">
        <w:rPr>
          <w:rFonts w:ascii="Times New Roman" w:hAnsi="Times New Roman"/>
          <w:b/>
          <w:bCs/>
        </w:rPr>
        <w:t>1</w:t>
      </w:r>
    </w:p>
    <w:p w14:paraId="0FAAB34D" w14:textId="77777777" w:rsidR="00E96DE4" w:rsidRPr="0096237F" w:rsidRDefault="00E96DE4" w:rsidP="005A0E36">
      <w:pPr>
        <w:spacing w:after="0" w:line="276" w:lineRule="auto"/>
        <w:ind w:left="-284"/>
        <w:jc w:val="center"/>
        <w:rPr>
          <w:rFonts w:ascii="Times New Roman" w:hAnsi="Times New Roman"/>
          <w:b/>
          <w:bCs/>
        </w:rPr>
      </w:pPr>
      <w:r w:rsidRPr="0096237F">
        <w:rPr>
          <w:rFonts w:ascii="Times New Roman" w:hAnsi="Times New Roman"/>
          <w:b/>
          <w:bCs/>
        </w:rPr>
        <w:t>na organizację stażu zawodowego</w:t>
      </w:r>
    </w:p>
    <w:p w14:paraId="22AD5622" w14:textId="77777777" w:rsidR="00E96DE4" w:rsidRPr="0096237F" w:rsidRDefault="00E96DE4" w:rsidP="005A0E36">
      <w:pPr>
        <w:spacing w:line="276" w:lineRule="auto"/>
        <w:ind w:left="-284"/>
        <w:jc w:val="center"/>
        <w:rPr>
          <w:rFonts w:ascii="Times New Roman" w:hAnsi="Times New Roman"/>
          <w:b/>
          <w:bCs/>
        </w:rPr>
      </w:pPr>
    </w:p>
    <w:p w14:paraId="762833F5" w14:textId="098E7ED3" w:rsidR="004C68D7" w:rsidRDefault="004C68D7" w:rsidP="004C68D7">
      <w:pPr>
        <w:pStyle w:val="Standard"/>
        <w:tabs>
          <w:tab w:val="left" w:pos="2415"/>
        </w:tabs>
        <w:jc w:val="both"/>
        <w:rPr>
          <w:rFonts w:ascii="Times New Roman" w:hAnsi="Times New Roman"/>
          <w:i/>
          <w:sz w:val="22"/>
          <w:szCs w:val="22"/>
          <w:lang w:eastAsia="pl-PL"/>
        </w:rPr>
      </w:pPr>
      <w:r w:rsidRPr="001E3E86">
        <w:rPr>
          <w:rFonts w:ascii="Times New Roman" w:hAnsi="Times New Roman"/>
          <w:sz w:val="22"/>
          <w:szCs w:val="22"/>
          <w:lang w:eastAsia="pl-PL"/>
        </w:rPr>
        <w:t xml:space="preserve">W ramach Projektu </w:t>
      </w:r>
      <w:r w:rsidRPr="001E3E86">
        <w:rPr>
          <w:rFonts w:ascii="Times New Roman" w:hAnsi="Times New Roman"/>
          <w:b/>
          <w:bCs/>
          <w:sz w:val="22"/>
          <w:szCs w:val="22"/>
          <w:lang w:eastAsia="pl-PL"/>
        </w:rPr>
        <w:t>pn. „Budowanie kariery zawodowej licealistów i uczniów szkół zawodowych w Opolu”</w:t>
      </w:r>
      <w:r w:rsidRPr="001E3E86">
        <w:rPr>
          <w:rFonts w:ascii="Times New Roman" w:hAnsi="Times New Roman"/>
          <w:b/>
          <w:sz w:val="22"/>
          <w:szCs w:val="22"/>
          <w:lang w:eastAsia="pl-PL"/>
        </w:rPr>
        <w:t xml:space="preserve"> </w:t>
      </w:r>
      <w:r w:rsidRPr="001E3E86">
        <w:rPr>
          <w:rFonts w:ascii="Times New Roman" w:hAnsi="Times New Roman"/>
          <w:sz w:val="22"/>
          <w:szCs w:val="22"/>
          <w:lang w:eastAsia="pl-PL"/>
        </w:rPr>
        <w:t xml:space="preserve">realizowanego przez </w:t>
      </w:r>
      <w:r w:rsidRPr="001E3E86">
        <w:rPr>
          <w:rFonts w:ascii="Times New Roman" w:hAnsi="Times New Roman"/>
          <w:sz w:val="22"/>
          <w:szCs w:val="22"/>
        </w:rPr>
        <w:t>Miasto Opole</w:t>
      </w:r>
      <w:r w:rsidRPr="001E3E86">
        <w:rPr>
          <w:rFonts w:ascii="Times New Roman" w:hAnsi="Times New Roman"/>
          <w:sz w:val="22"/>
          <w:szCs w:val="22"/>
          <w:lang w:eastAsia="pl-PL"/>
        </w:rPr>
        <w:t xml:space="preserve"> w ramach </w:t>
      </w:r>
      <w:r w:rsidRPr="001E3E86">
        <w:rPr>
          <w:rFonts w:ascii="Times New Roman" w:hAnsi="Times New Roman"/>
          <w:b/>
          <w:sz w:val="22"/>
          <w:szCs w:val="22"/>
          <w:lang w:eastAsia="pl-PL"/>
        </w:rPr>
        <w:t xml:space="preserve">Regionalnego Programu Operacyjnego Województwa Opolskiego 2014 - 2020 Oś Priorytetowa IX Wysoka Jakość Edukacji, Działanie 9.2 Rozwój Kształcenia Zawodowego, Poddziałanie 9.2.1 Wsparcie kształcenia zawodowego </w:t>
      </w:r>
      <w:r w:rsidRPr="001E3E86">
        <w:rPr>
          <w:rFonts w:ascii="Times New Roman" w:hAnsi="Times New Roman"/>
          <w:sz w:val="22"/>
          <w:szCs w:val="22"/>
          <w:lang w:eastAsia="pl-PL"/>
        </w:rPr>
        <w:t xml:space="preserve">ze współfinansowanego ze  środków </w:t>
      </w:r>
      <w:r w:rsidRPr="001E3E86">
        <w:rPr>
          <w:rFonts w:ascii="Times New Roman" w:hAnsi="Times New Roman"/>
          <w:i/>
          <w:sz w:val="22"/>
          <w:szCs w:val="22"/>
          <w:lang w:eastAsia="pl-PL"/>
        </w:rPr>
        <w:t>Europejskiego Funduszu Społecznego</w:t>
      </w:r>
      <w:r>
        <w:rPr>
          <w:rFonts w:ascii="Times New Roman" w:hAnsi="Times New Roman"/>
          <w:i/>
          <w:sz w:val="22"/>
          <w:szCs w:val="22"/>
          <w:lang w:eastAsia="pl-PL"/>
        </w:rPr>
        <w:t>.</w:t>
      </w:r>
    </w:p>
    <w:p w14:paraId="57299842" w14:textId="77777777" w:rsidR="004C68D7" w:rsidRDefault="004C68D7" w:rsidP="0037381A">
      <w:pPr>
        <w:spacing w:after="0" w:line="240" w:lineRule="auto"/>
        <w:rPr>
          <w:rFonts w:ascii="Times New Roman" w:hAnsi="Times New Roman"/>
        </w:rPr>
      </w:pPr>
    </w:p>
    <w:p w14:paraId="6ECE22ED" w14:textId="152A9D78" w:rsidR="00E96DE4" w:rsidRPr="0096237F" w:rsidRDefault="004C68D7" w:rsidP="0037381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Z</w:t>
      </w:r>
      <w:r w:rsidR="00E96DE4" w:rsidRPr="0096237F">
        <w:rPr>
          <w:rFonts w:ascii="Times New Roman" w:hAnsi="Times New Roman"/>
        </w:rPr>
        <w:t>awarta w Opolu w dniu</w:t>
      </w:r>
      <w:r w:rsidR="00E96DE4">
        <w:rPr>
          <w:rFonts w:ascii="Times New Roman" w:hAnsi="Times New Roman"/>
        </w:rPr>
        <w:t xml:space="preserve"> </w:t>
      </w:r>
      <w:r w:rsidR="00F6772C">
        <w:rPr>
          <w:rFonts w:ascii="Times New Roman" w:hAnsi="Times New Roman"/>
        </w:rPr>
        <w:t>…………</w:t>
      </w:r>
      <w:r w:rsidR="00E96DE4">
        <w:rPr>
          <w:rFonts w:ascii="Times New Roman" w:hAnsi="Times New Roman"/>
        </w:rPr>
        <w:t>.</w:t>
      </w:r>
      <w:r w:rsidR="00E96DE4" w:rsidRPr="0096237F">
        <w:rPr>
          <w:rFonts w:ascii="Times New Roman" w:hAnsi="Times New Roman"/>
        </w:rPr>
        <w:t>20</w:t>
      </w:r>
      <w:r w:rsidR="00F6772C">
        <w:rPr>
          <w:rFonts w:ascii="Times New Roman" w:hAnsi="Times New Roman"/>
        </w:rPr>
        <w:t>2</w:t>
      </w:r>
      <w:r w:rsidR="00D447F0">
        <w:rPr>
          <w:rFonts w:ascii="Times New Roman" w:hAnsi="Times New Roman"/>
        </w:rPr>
        <w:t>1</w:t>
      </w:r>
      <w:r w:rsidR="00E96DE4" w:rsidRPr="0096237F">
        <w:rPr>
          <w:rFonts w:ascii="Times New Roman" w:hAnsi="Times New Roman"/>
        </w:rPr>
        <w:t xml:space="preserve"> r. pomiędzy Stronami: </w:t>
      </w:r>
    </w:p>
    <w:p w14:paraId="751ED05C" w14:textId="1EE7C243" w:rsidR="00E96DE4" w:rsidRPr="0096237F" w:rsidRDefault="00E96DE4" w:rsidP="0037381A">
      <w:pPr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</w:rPr>
      </w:pPr>
      <w:r w:rsidRPr="0096237F">
        <w:rPr>
          <w:rFonts w:ascii="Times New Roman" w:hAnsi="Times New Roman"/>
        </w:rPr>
        <w:t>Miastem Opole, 45-015 Opole, Rynek – Ratusz, NIP 754-300-99-77, reprezentowanym przez:</w:t>
      </w:r>
    </w:p>
    <w:p w14:paraId="3A2C59C6" w14:textId="77777777" w:rsidR="00E96DE4" w:rsidRPr="0096237F" w:rsidRDefault="00E96DE4" w:rsidP="0037381A">
      <w:pPr>
        <w:spacing w:after="0" w:line="240" w:lineRule="auto"/>
        <w:ind w:left="360"/>
        <w:jc w:val="both"/>
        <w:rPr>
          <w:rFonts w:ascii="Times New Roman" w:hAnsi="Times New Roman"/>
        </w:rPr>
      </w:pPr>
      <w:r w:rsidRPr="0096237F">
        <w:rPr>
          <w:rFonts w:ascii="Times New Roman" w:hAnsi="Times New Roman"/>
        </w:rPr>
        <w:t>Prezydenta Miasta Opola Arkadiusza Wiśniewskiego, w imieniu którego działa</w:t>
      </w:r>
    </w:p>
    <w:p w14:paraId="527CE09D" w14:textId="0E53CB8C" w:rsidR="00E96DE4" w:rsidRPr="0096237F" w:rsidRDefault="00E96DE4" w:rsidP="0037381A">
      <w:pPr>
        <w:pStyle w:val="Standard"/>
        <w:ind w:left="360"/>
        <w:jc w:val="both"/>
        <w:rPr>
          <w:rFonts w:ascii="Times New Roman" w:hAnsi="Times New Roman"/>
          <w:sz w:val="22"/>
          <w:szCs w:val="22"/>
        </w:rPr>
      </w:pPr>
      <w:r w:rsidRPr="0096237F">
        <w:rPr>
          <w:rFonts w:ascii="Times New Roman" w:hAnsi="Times New Roman"/>
          <w:b/>
          <w:sz w:val="22"/>
          <w:szCs w:val="22"/>
        </w:rPr>
        <w:t xml:space="preserve">Pani </w:t>
      </w:r>
      <w:r w:rsidR="00F6772C">
        <w:rPr>
          <w:rFonts w:ascii="Times New Roman" w:hAnsi="Times New Roman"/>
          <w:b/>
          <w:sz w:val="22"/>
          <w:szCs w:val="22"/>
        </w:rPr>
        <w:t>Krystyna Czollek</w:t>
      </w:r>
      <w:r w:rsidRPr="0096237F">
        <w:rPr>
          <w:rFonts w:ascii="Times New Roman" w:hAnsi="Times New Roman"/>
          <w:b/>
          <w:sz w:val="22"/>
          <w:szCs w:val="22"/>
        </w:rPr>
        <w:t xml:space="preserve">, Dyrektor Zespołu Szkół Zawodowych im. Stanisława Staszica </w:t>
      </w:r>
      <w:r w:rsidR="00F6772C">
        <w:rPr>
          <w:rFonts w:ascii="Times New Roman" w:hAnsi="Times New Roman"/>
          <w:b/>
          <w:sz w:val="22"/>
          <w:szCs w:val="22"/>
        </w:rPr>
        <w:br/>
      </w:r>
      <w:r w:rsidRPr="0096237F">
        <w:rPr>
          <w:rFonts w:ascii="Times New Roman" w:hAnsi="Times New Roman"/>
          <w:b/>
          <w:sz w:val="22"/>
          <w:szCs w:val="22"/>
        </w:rPr>
        <w:t>w Opolu, ul. Struga 16, 45-073 Opole</w:t>
      </w:r>
      <w:r w:rsidRPr="0096237F">
        <w:rPr>
          <w:rFonts w:ascii="Times New Roman" w:hAnsi="Times New Roman"/>
          <w:sz w:val="22"/>
          <w:szCs w:val="22"/>
        </w:rPr>
        <w:t xml:space="preserve"> posiadająca numer 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NIP: </w:t>
      </w:r>
      <w:r w:rsidRPr="0096237F">
        <w:rPr>
          <w:rFonts w:ascii="Times New Roman" w:hAnsi="Times New Roman"/>
          <w:sz w:val="22"/>
          <w:szCs w:val="22"/>
          <w:shd w:val="clear" w:color="auto" w:fill="FFFFFF"/>
        </w:rPr>
        <w:t>7541093471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 oraz REGON </w:t>
      </w:r>
      <w:r w:rsidRPr="0096237F">
        <w:rPr>
          <w:rFonts w:ascii="Times New Roman" w:hAnsi="Times New Roman"/>
          <w:sz w:val="22"/>
          <w:szCs w:val="22"/>
          <w:shd w:val="clear" w:color="auto" w:fill="FFFFFF"/>
        </w:rPr>
        <w:t>000187866</w:t>
      </w:r>
      <w:r w:rsidRPr="0096237F">
        <w:rPr>
          <w:rFonts w:ascii="Times New Roman" w:hAnsi="Times New Roman"/>
          <w:sz w:val="22"/>
          <w:szCs w:val="22"/>
        </w:rPr>
        <w:t xml:space="preserve"> 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zwanym dalej </w:t>
      </w:r>
      <w:r w:rsidRPr="0096237F">
        <w:rPr>
          <w:rFonts w:ascii="Times New Roman" w:hAnsi="Times New Roman"/>
          <w:b/>
          <w:sz w:val="22"/>
          <w:szCs w:val="22"/>
          <w:lang w:eastAsia="pl-PL"/>
        </w:rPr>
        <w:t>”</w:t>
      </w:r>
      <w:r w:rsidRPr="0096237F">
        <w:rPr>
          <w:rFonts w:ascii="Times New Roman" w:hAnsi="Times New Roman"/>
          <w:b/>
          <w:sz w:val="22"/>
          <w:szCs w:val="22"/>
        </w:rPr>
        <w:t>Organizatorem”</w:t>
      </w:r>
      <w:r w:rsidRPr="0096237F">
        <w:rPr>
          <w:rFonts w:ascii="Times New Roman" w:hAnsi="Times New Roman"/>
          <w:sz w:val="22"/>
          <w:szCs w:val="22"/>
        </w:rPr>
        <w:t>,</w:t>
      </w:r>
    </w:p>
    <w:p w14:paraId="1BC1BF27" w14:textId="4B5F05C0" w:rsidR="00E96DE4" w:rsidRPr="0096237F" w:rsidRDefault="00E96DE4" w:rsidP="00F6772C">
      <w:pPr>
        <w:pStyle w:val="Standard"/>
        <w:numPr>
          <w:ilvl w:val="0"/>
          <w:numId w:val="12"/>
        </w:numPr>
        <w:spacing w:after="120"/>
        <w:ind w:left="284" w:hanging="284"/>
        <w:rPr>
          <w:rFonts w:ascii="Times New Roman" w:hAnsi="Times New Roman"/>
          <w:sz w:val="22"/>
          <w:szCs w:val="22"/>
          <w:lang w:eastAsia="pl-PL"/>
        </w:rPr>
      </w:pPr>
      <w:r w:rsidRPr="006246AF">
        <w:rPr>
          <w:rFonts w:ascii="Times New Roman" w:hAnsi="Times New Roman"/>
          <w:sz w:val="22"/>
          <w:szCs w:val="22"/>
          <w:lang w:eastAsia="pl-PL"/>
        </w:rPr>
        <w:t xml:space="preserve">a </w:t>
      </w:r>
      <w:r w:rsidRPr="008048D8">
        <w:rPr>
          <w:rFonts w:ascii="Times New Roman" w:hAnsi="Times New Roman"/>
          <w:sz w:val="22"/>
          <w:szCs w:val="22"/>
          <w:lang w:eastAsia="pl-PL"/>
        </w:rPr>
        <w:t xml:space="preserve">Zakładem pracy </w:t>
      </w:r>
      <w:r w:rsidR="00F6772C">
        <w:rPr>
          <w:rFonts w:ascii="Times New Roman" w:hAnsi="Times New Roman"/>
          <w:b/>
          <w:sz w:val="22"/>
          <w:szCs w:val="22"/>
          <w:lang w:eastAsia="pl-PL"/>
        </w:rPr>
        <w:t>…………………………………………………………………………………….</w:t>
      </w:r>
      <w:r w:rsidRPr="00FB473B">
        <w:rPr>
          <w:rFonts w:ascii="Times New Roman" w:hAnsi="Times New Roman"/>
          <w:b/>
          <w:sz w:val="22"/>
          <w:szCs w:val="22"/>
          <w:lang w:eastAsia="pl-PL"/>
        </w:rPr>
        <w:t xml:space="preserve">, </w:t>
      </w:r>
      <w:r w:rsidRPr="00FB473B">
        <w:rPr>
          <w:rFonts w:ascii="Times New Roman" w:hAnsi="Times New Roman"/>
          <w:b/>
          <w:sz w:val="22"/>
          <w:szCs w:val="22"/>
          <w:lang w:eastAsia="pl-PL"/>
        </w:rPr>
        <w:br/>
        <w:t xml:space="preserve">z siedzibą w </w:t>
      </w:r>
      <w:r w:rsidR="00F6772C">
        <w:rPr>
          <w:rFonts w:ascii="Times New Roman" w:hAnsi="Times New Roman"/>
          <w:b/>
          <w:sz w:val="22"/>
          <w:szCs w:val="22"/>
          <w:lang w:eastAsia="pl-PL"/>
        </w:rPr>
        <w:t>…………………..</w:t>
      </w:r>
      <w:r w:rsidRPr="00FB473B">
        <w:rPr>
          <w:rFonts w:ascii="Times New Roman" w:hAnsi="Times New Roman"/>
          <w:b/>
          <w:sz w:val="22"/>
          <w:szCs w:val="22"/>
          <w:lang w:eastAsia="pl-PL"/>
        </w:rPr>
        <w:t>, posiadającym nr NI</w:t>
      </w:r>
      <w:r w:rsidR="00F6772C">
        <w:rPr>
          <w:rFonts w:ascii="Times New Roman" w:hAnsi="Times New Roman"/>
          <w:b/>
          <w:sz w:val="22"/>
          <w:szCs w:val="22"/>
          <w:lang w:eastAsia="pl-PL"/>
        </w:rPr>
        <w:t>P ………………</w:t>
      </w:r>
      <w:r>
        <w:rPr>
          <w:rFonts w:ascii="Times New Roman" w:hAnsi="Times New Roman"/>
          <w:sz w:val="22"/>
          <w:szCs w:val="22"/>
        </w:rPr>
        <w:t>,</w:t>
      </w:r>
      <w:r w:rsidRPr="008048D8">
        <w:rPr>
          <w:rFonts w:ascii="Times New Roman" w:hAnsi="Times New Roman"/>
          <w:sz w:val="22"/>
          <w:szCs w:val="22"/>
          <w:lang w:eastAsia="pl-PL"/>
        </w:rPr>
        <w:t xml:space="preserve"> reprezentowanym zgodnie z obowiązującym sposobem reprezentacji, przez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  </w:t>
      </w:r>
      <w:r w:rsidRPr="0096237F">
        <w:rPr>
          <w:rFonts w:ascii="Times New Roman" w:hAnsi="Times New Roman"/>
          <w:i/>
          <w:sz w:val="22"/>
          <w:szCs w:val="22"/>
          <w:lang w:eastAsia="pl-PL"/>
        </w:rPr>
        <w:t>(imię, nazwisko, pełniona funkcja)</w:t>
      </w:r>
      <w:r>
        <w:rPr>
          <w:rFonts w:ascii="Times New Roman" w:hAnsi="Times New Roman"/>
          <w:i/>
          <w:sz w:val="22"/>
          <w:szCs w:val="22"/>
          <w:lang w:eastAsia="pl-PL"/>
        </w:rPr>
        <w:t xml:space="preserve"> </w:t>
      </w:r>
      <w:r w:rsidR="00F6772C">
        <w:rPr>
          <w:rFonts w:ascii="Times New Roman" w:hAnsi="Times New Roman"/>
          <w:b/>
          <w:sz w:val="22"/>
          <w:szCs w:val="22"/>
          <w:lang w:eastAsia="pl-PL"/>
        </w:rPr>
        <w:t>………………………………………………………………………………………...</w:t>
      </w:r>
      <w:r>
        <w:rPr>
          <w:rFonts w:ascii="Times New Roman" w:hAnsi="Times New Roman"/>
          <w:sz w:val="22"/>
          <w:szCs w:val="22"/>
          <w:lang w:eastAsia="pl-PL"/>
        </w:rPr>
        <w:t xml:space="preserve">, 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zwanym dalej </w:t>
      </w:r>
      <w:r w:rsidRPr="0096237F">
        <w:rPr>
          <w:rFonts w:ascii="Times New Roman" w:hAnsi="Times New Roman"/>
          <w:b/>
          <w:sz w:val="22"/>
          <w:szCs w:val="22"/>
          <w:lang w:eastAsia="pl-PL"/>
        </w:rPr>
        <w:t>„Pracodawcą”,</w:t>
      </w:r>
    </w:p>
    <w:p w14:paraId="72CF0605" w14:textId="4E4DF878" w:rsidR="00E96DE4" w:rsidRPr="0096237F" w:rsidRDefault="00E96DE4" w:rsidP="0037381A">
      <w:pPr>
        <w:pStyle w:val="Standard"/>
        <w:numPr>
          <w:ilvl w:val="0"/>
          <w:numId w:val="12"/>
        </w:numPr>
        <w:spacing w:after="120"/>
        <w:ind w:left="357"/>
        <w:jc w:val="both"/>
        <w:rPr>
          <w:rFonts w:ascii="Times New Roman" w:hAnsi="Times New Roman"/>
          <w:sz w:val="22"/>
          <w:szCs w:val="22"/>
          <w:lang w:eastAsia="pl-PL"/>
        </w:rPr>
      </w:pPr>
      <w:r w:rsidRPr="0096237F">
        <w:rPr>
          <w:rFonts w:ascii="Times New Roman" w:hAnsi="Times New Roman"/>
          <w:sz w:val="22"/>
          <w:szCs w:val="22"/>
          <w:lang w:eastAsia="pl-PL"/>
        </w:rPr>
        <w:t>a Panem/Panią (imię i nazwisko ucznia)</w:t>
      </w:r>
      <w:r w:rsidRPr="004E7696">
        <w:rPr>
          <w:rFonts w:ascii="Times New Roman" w:hAnsi="Times New Roman"/>
          <w:b/>
        </w:rPr>
        <w:t xml:space="preserve"> </w:t>
      </w:r>
      <w:r w:rsidR="00F6772C">
        <w:rPr>
          <w:rFonts w:ascii="Times New Roman" w:hAnsi="Times New Roman"/>
          <w:b/>
        </w:rPr>
        <w:t>…………………………………………………….</w:t>
      </w:r>
    </w:p>
    <w:p w14:paraId="0B26D944" w14:textId="011E5180" w:rsidR="00E96DE4" w:rsidRPr="0096237F" w:rsidRDefault="00E96DE4" w:rsidP="0037381A">
      <w:pPr>
        <w:pStyle w:val="Standard"/>
        <w:spacing w:after="120"/>
        <w:ind w:left="357"/>
        <w:rPr>
          <w:rFonts w:ascii="Times New Roman" w:hAnsi="Times New Roman"/>
          <w:sz w:val="22"/>
          <w:szCs w:val="22"/>
          <w:lang w:eastAsia="pl-PL"/>
        </w:rPr>
      </w:pPr>
      <w:r w:rsidRPr="0096237F">
        <w:rPr>
          <w:rFonts w:ascii="Times New Roman" w:hAnsi="Times New Roman"/>
          <w:sz w:val="22"/>
          <w:szCs w:val="22"/>
          <w:lang w:eastAsia="pl-PL"/>
        </w:rPr>
        <w:t>zamieszkałym/ą w:</w:t>
      </w:r>
      <w:r w:rsidR="00F6772C">
        <w:rPr>
          <w:rFonts w:ascii="Times New Roman" w:hAnsi="Times New Roman"/>
          <w:sz w:val="22"/>
          <w:szCs w:val="22"/>
          <w:lang w:eastAsia="pl-PL"/>
        </w:rPr>
        <w:t xml:space="preserve"> …………………………………………………………………………………</w:t>
      </w:r>
    </w:p>
    <w:p w14:paraId="6C69CB75" w14:textId="2CB8859D" w:rsidR="00E96DE4" w:rsidRPr="0096237F" w:rsidRDefault="00E96DE4" w:rsidP="0037381A">
      <w:pPr>
        <w:pStyle w:val="Standard"/>
        <w:spacing w:after="120"/>
        <w:ind w:left="357"/>
        <w:rPr>
          <w:rFonts w:ascii="Times New Roman" w:hAnsi="Times New Roman"/>
          <w:sz w:val="22"/>
          <w:szCs w:val="22"/>
          <w:lang w:eastAsia="pl-PL"/>
        </w:rPr>
      </w:pPr>
      <w:r w:rsidRPr="0096237F">
        <w:rPr>
          <w:rFonts w:ascii="Times New Roman" w:hAnsi="Times New Roman"/>
          <w:sz w:val="22"/>
          <w:szCs w:val="22"/>
          <w:lang w:eastAsia="pl-PL"/>
        </w:rPr>
        <w:t xml:space="preserve">posiadającym/ą nr PESEL </w:t>
      </w:r>
      <w:r w:rsidR="00F6772C">
        <w:rPr>
          <w:rFonts w:ascii="Times New Roman" w:hAnsi="Times New Roman"/>
          <w:b/>
          <w:sz w:val="22"/>
          <w:szCs w:val="22"/>
          <w:lang w:eastAsia="pl-PL"/>
        </w:rPr>
        <w:t>………………………………………..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 będącym/ą uczniem/ uczennicą </w:t>
      </w:r>
      <w:r w:rsidRPr="0096237F">
        <w:rPr>
          <w:rFonts w:ascii="Times New Roman" w:hAnsi="Times New Roman"/>
          <w:sz w:val="22"/>
          <w:szCs w:val="22"/>
          <w:lang w:eastAsia="pl-PL"/>
        </w:rPr>
        <w:br/>
        <w:t>szkoły:</w:t>
      </w:r>
      <w:r>
        <w:rPr>
          <w:rFonts w:ascii="Times New Roman" w:hAnsi="Times New Roman"/>
          <w:sz w:val="22"/>
          <w:szCs w:val="22"/>
          <w:lang w:eastAsia="pl-PL"/>
        </w:rPr>
        <w:t xml:space="preserve"> </w:t>
      </w:r>
      <w:r w:rsidR="00F6772C">
        <w:rPr>
          <w:rFonts w:ascii="Times New Roman" w:hAnsi="Times New Roman"/>
          <w:b/>
          <w:sz w:val="22"/>
          <w:szCs w:val="22"/>
          <w:lang w:eastAsia="pl-PL"/>
        </w:rPr>
        <w:t>……………………………………………………………………………………………</w:t>
      </w:r>
    </w:p>
    <w:p w14:paraId="2CFCD577" w14:textId="149FC3B6" w:rsidR="00E96DE4" w:rsidRPr="0096237F" w:rsidRDefault="00E96DE4" w:rsidP="00C64FC6">
      <w:pPr>
        <w:pStyle w:val="Standard"/>
        <w:spacing w:after="120"/>
        <w:ind w:left="357"/>
        <w:rPr>
          <w:rFonts w:ascii="Times New Roman" w:hAnsi="Times New Roman"/>
          <w:i/>
          <w:sz w:val="22"/>
          <w:szCs w:val="22"/>
        </w:rPr>
      </w:pPr>
      <w:r w:rsidRPr="0096237F">
        <w:rPr>
          <w:rFonts w:ascii="Times New Roman" w:hAnsi="Times New Roman"/>
          <w:sz w:val="22"/>
          <w:szCs w:val="22"/>
          <w:lang w:eastAsia="pl-PL"/>
        </w:rPr>
        <w:t>zwanym/ą dalej „</w:t>
      </w:r>
      <w:r w:rsidRPr="0096237F">
        <w:rPr>
          <w:rFonts w:ascii="Times New Roman" w:hAnsi="Times New Roman"/>
          <w:b/>
          <w:sz w:val="22"/>
          <w:szCs w:val="22"/>
          <w:lang w:eastAsia="pl-PL"/>
        </w:rPr>
        <w:t xml:space="preserve">Stażystą” </w:t>
      </w:r>
      <w:r w:rsidRPr="0096237F">
        <w:rPr>
          <w:rFonts w:ascii="Times New Roman" w:hAnsi="Times New Roman"/>
          <w:sz w:val="22"/>
          <w:szCs w:val="22"/>
          <w:lang w:eastAsia="pl-PL"/>
        </w:rPr>
        <w:t>(w przypadku ucznia niepełnoletniego umowę podpisuje rodzic/ opiekun prawny</w:t>
      </w:r>
      <w:r w:rsidR="00C64FC6">
        <w:rPr>
          <w:rFonts w:ascii="Times New Roman" w:hAnsi="Times New Roman"/>
          <w:sz w:val="22"/>
          <w:szCs w:val="22"/>
          <w:lang w:eastAsia="pl-PL"/>
        </w:rPr>
        <w:t>)</w:t>
      </w:r>
    </w:p>
    <w:p w14:paraId="7A95FAB6" w14:textId="77777777" w:rsidR="00E96DE4" w:rsidRPr="0096237F" w:rsidRDefault="00E96DE4" w:rsidP="005A0E36">
      <w:pPr>
        <w:pStyle w:val="Standard"/>
        <w:ind w:left="2124" w:firstLine="708"/>
        <w:rPr>
          <w:rFonts w:ascii="Times New Roman" w:hAnsi="Times New Roman"/>
          <w:sz w:val="20"/>
          <w:szCs w:val="20"/>
          <w:lang w:eastAsia="pl-PL"/>
        </w:rPr>
      </w:pPr>
    </w:p>
    <w:p w14:paraId="66C01911" w14:textId="77777777" w:rsidR="00E96DE4" w:rsidRPr="0096237F" w:rsidRDefault="00E96DE4" w:rsidP="005A0E36">
      <w:pPr>
        <w:pStyle w:val="Standard"/>
        <w:spacing w:line="276" w:lineRule="auto"/>
        <w:rPr>
          <w:rFonts w:ascii="Times New Roman" w:hAnsi="Times New Roman"/>
          <w:sz w:val="22"/>
          <w:szCs w:val="22"/>
        </w:rPr>
      </w:pPr>
      <w:r w:rsidRPr="0096237F">
        <w:rPr>
          <w:rFonts w:ascii="Times New Roman" w:eastAsia="SimSun" w:hAnsi="Times New Roman"/>
          <w:sz w:val="22"/>
          <w:szCs w:val="22"/>
          <w:lang w:eastAsia="ar-SA"/>
        </w:rPr>
        <w:t xml:space="preserve"> - łącznie lub osobno zwanymi dalej Stronami lub Stroną</w:t>
      </w:r>
      <w:r w:rsidRPr="0096237F">
        <w:rPr>
          <w:rFonts w:ascii="Times New Roman" w:hAnsi="Times New Roman"/>
          <w:sz w:val="22"/>
          <w:szCs w:val="22"/>
        </w:rPr>
        <w:t>.</w:t>
      </w:r>
    </w:p>
    <w:p w14:paraId="728E923D" w14:textId="77777777" w:rsidR="00E96DE4" w:rsidRPr="0096237F" w:rsidRDefault="00E96DE4" w:rsidP="005A0E36">
      <w:pPr>
        <w:pStyle w:val="Standard"/>
        <w:spacing w:line="276" w:lineRule="auto"/>
        <w:rPr>
          <w:rFonts w:ascii="Times New Roman" w:hAnsi="Times New Roman"/>
          <w:sz w:val="22"/>
          <w:szCs w:val="22"/>
          <w:lang w:eastAsia="pl-PL"/>
        </w:rPr>
      </w:pPr>
    </w:p>
    <w:p w14:paraId="628D3208" w14:textId="77777777" w:rsidR="00E96DE4" w:rsidRPr="0096237F" w:rsidRDefault="00E96DE4" w:rsidP="005A0E3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§1</w:t>
      </w:r>
    </w:p>
    <w:p w14:paraId="5DC5511E" w14:textId="77777777" w:rsidR="00E96DE4" w:rsidRPr="0096237F" w:rsidRDefault="00E96DE4" w:rsidP="005A0E3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Przedmiot i zakres Umowy</w:t>
      </w:r>
    </w:p>
    <w:p w14:paraId="75C5E188" w14:textId="77777777" w:rsidR="00E96DE4" w:rsidRPr="0096237F" w:rsidRDefault="00E96DE4" w:rsidP="005A0E36">
      <w:pPr>
        <w:suppressAutoHyphens/>
        <w:autoSpaceDN w:val="0"/>
        <w:spacing w:after="0" w:line="276" w:lineRule="auto"/>
        <w:textAlignment w:val="baseline"/>
        <w:rPr>
          <w:rFonts w:ascii="Times New Roman" w:hAnsi="Times New Roman"/>
          <w:kern w:val="3"/>
          <w:lang w:eastAsia="pl-PL"/>
        </w:rPr>
      </w:pPr>
    </w:p>
    <w:p w14:paraId="436A255A" w14:textId="77777777" w:rsidR="00E96DE4" w:rsidRPr="0096237F" w:rsidRDefault="00E96DE4" w:rsidP="0037381A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 xml:space="preserve">Przedmiotem Umowy jest zorganizowanie stażu, który ma na celu ułatwienie Stażyście uzyskania doświadczenia i nabywania umiejętności praktycznych niezbędnych do wykonywania pracy </w:t>
      </w:r>
      <w:r w:rsidRPr="0096237F">
        <w:rPr>
          <w:rFonts w:ascii="Times New Roman" w:hAnsi="Times New Roman"/>
          <w:kern w:val="3"/>
          <w:lang w:eastAsia="pl-PL"/>
        </w:rPr>
        <w:br/>
        <w:t>w rzeczywistych warunkach pracy.</w:t>
      </w:r>
    </w:p>
    <w:p w14:paraId="5A27CCC7" w14:textId="77777777" w:rsidR="00E96DE4" w:rsidRPr="0096237F" w:rsidRDefault="00E96DE4" w:rsidP="0037381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  <w:lang w:eastAsia="pl-PL"/>
        </w:rPr>
        <w:t xml:space="preserve">Przedmiot umowy realizowany jest w ramach projektu </w:t>
      </w:r>
      <w:r w:rsidRPr="0096237F">
        <w:rPr>
          <w:rFonts w:ascii="Times New Roman" w:hAnsi="Times New Roman"/>
          <w:b/>
        </w:rPr>
        <w:t xml:space="preserve">nr RPOP.09.02.01-16-0005/18 </w:t>
      </w:r>
      <w:r w:rsidRPr="0096237F">
        <w:rPr>
          <w:rFonts w:ascii="Times New Roman" w:hAnsi="Times New Roman"/>
          <w:kern w:val="3"/>
          <w:lang w:eastAsia="pl-PL"/>
        </w:rPr>
        <w:t xml:space="preserve">pn.: </w:t>
      </w:r>
      <w:r w:rsidRPr="0096237F">
        <w:rPr>
          <w:rFonts w:ascii="Times New Roman" w:hAnsi="Times New Roman"/>
          <w:i/>
        </w:rPr>
        <w:t xml:space="preserve">„Budowanie kariery zawodowej licealistów i uczniów szkół zawodowych w Opolu” </w:t>
      </w:r>
      <w:r w:rsidRPr="0096237F">
        <w:rPr>
          <w:rFonts w:ascii="Times New Roman" w:hAnsi="Times New Roman"/>
          <w:kern w:val="3"/>
          <w:lang w:eastAsia="pl-PL"/>
        </w:rPr>
        <w:t xml:space="preserve">dofinansowanego ze środków Europejskiego Funduszu Społecznego w ramach Regionalnego Programu Operacyjnego Województwa Opolskiego 2014 – 2020.  </w:t>
      </w:r>
    </w:p>
    <w:p w14:paraId="43E7DB63" w14:textId="77777777" w:rsidR="00E96DE4" w:rsidRPr="0096237F" w:rsidRDefault="00E96DE4" w:rsidP="0037381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i/>
          <w:kern w:val="3"/>
          <w:lang w:eastAsia="pl-PL"/>
        </w:rPr>
        <w:t>Program stażu</w:t>
      </w:r>
      <w:r w:rsidRPr="0096237F">
        <w:rPr>
          <w:rFonts w:ascii="Times New Roman" w:hAnsi="Times New Roman"/>
          <w:kern w:val="3"/>
          <w:lang w:eastAsia="pl-PL"/>
        </w:rPr>
        <w:t xml:space="preserve">, zawierający zakres zadań wykonywanych przez Stażystę na stanowisku, stanowi </w:t>
      </w:r>
      <w:r w:rsidRPr="0096237F">
        <w:rPr>
          <w:rFonts w:ascii="Times New Roman" w:hAnsi="Times New Roman"/>
          <w:b/>
          <w:kern w:val="3"/>
          <w:lang w:eastAsia="pl-PL"/>
        </w:rPr>
        <w:t>załącznik nr 1</w:t>
      </w:r>
      <w:r w:rsidRPr="0096237F">
        <w:rPr>
          <w:rFonts w:ascii="Times New Roman" w:hAnsi="Times New Roman"/>
          <w:kern w:val="3"/>
          <w:lang w:eastAsia="pl-PL"/>
        </w:rPr>
        <w:t xml:space="preserve"> do niniejszej umowy.</w:t>
      </w:r>
    </w:p>
    <w:p w14:paraId="30D850CA" w14:textId="77777777" w:rsidR="00E96DE4" w:rsidRPr="0096237F" w:rsidRDefault="00E96DE4" w:rsidP="005A0E36">
      <w:pPr>
        <w:spacing w:line="276" w:lineRule="auto"/>
        <w:contextualSpacing/>
        <w:rPr>
          <w:rFonts w:ascii="Times New Roman" w:hAnsi="Times New Roman"/>
          <w:b/>
        </w:rPr>
      </w:pPr>
    </w:p>
    <w:p w14:paraId="75A01777" w14:textId="77777777" w:rsidR="00E96DE4" w:rsidRPr="0096237F" w:rsidRDefault="00E96DE4" w:rsidP="005A0E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96237F">
        <w:rPr>
          <w:rFonts w:ascii="Times New Roman" w:hAnsi="Times New Roman"/>
          <w:b/>
          <w:bCs/>
          <w:color w:val="000000"/>
        </w:rPr>
        <w:t>§ 2</w:t>
      </w:r>
    </w:p>
    <w:p w14:paraId="19B13861" w14:textId="77777777" w:rsidR="00E96DE4" w:rsidRPr="0096237F" w:rsidRDefault="00E96DE4" w:rsidP="005A0E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96237F">
        <w:rPr>
          <w:rFonts w:ascii="Times New Roman" w:hAnsi="Times New Roman"/>
          <w:b/>
          <w:bCs/>
          <w:color w:val="000000"/>
        </w:rPr>
        <w:t>Zasady ogólne</w:t>
      </w:r>
    </w:p>
    <w:p w14:paraId="3ECC965D" w14:textId="77777777" w:rsidR="00E96DE4" w:rsidRPr="0096237F" w:rsidRDefault="00E96DE4" w:rsidP="005A0E3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color w:val="000000"/>
        </w:rPr>
      </w:pPr>
    </w:p>
    <w:p w14:paraId="49B13F4F" w14:textId="77777777" w:rsidR="00E96DE4" w:rsidRPr="0096237F" w:rsidRDefault="00E96DE4" w:rsidP="0037381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 xml:space="preserve">Strony umowy podpisując niniejszą umowę, oświadczają, iż zapoznały się z Regulaminem stażu </w:t>
      </w:r>
      <w:r w:rsidRPr="0096237F">
        <w:rPr>
          <w:rFonts w:ascii="Times New Roman" w:hAnsi="Times New Roman"/>
          <w:kern w:val="3"/>
          <w:lang w:eastAsia="pl-PL"/>
        </w:rPr>
        <w:br/>
        <w:t>i przyjmują jego zapisy bez zastrzeżeń do realizacji.</w:t>
      </w:r>
    </w:p>
    <w:p w14:paraId="2FD68527" w14:textId="77777777" w:rsidR="00E96DE4" w:rsidRPr="0096237F" w:rsidRDefault="00E96DE4" w:rsidP="0037381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lastRenderedPageBreak/>
        <w:t xml:space="preserve">Staż trwa 150 godzin. Dobowy wymiar stażu, nie może przekroczyć 8 godzin (40 godzin/tydzień), </w:t>
      </w:r>
      <w:r w:rsidRPr="0096237F">
        <w:rPr>
          <w:rFonts w:ascii="Times New Roman" w:hAnsi="Times New Roman"/>
          <w:kern w:val="3"/>
          <w:lang w:eastAsia="pl-PL"/>
        </w:rPr>
        <w:br/>
        <w:t>z</w:t>
      </w:r>
      <w:r w:rsidRPr="0096237F">
        <w:rPr>
          <w:rFonts w:ascii="Times New Roman" w:hAnsi="Times New Roman"/>
          <w:kern w:val="3"/>
        </w:rPr>
        <w:t xml:space="preserve"> zastrzeżeniem, że w przypadku uczniów:  </w:t>
      </w:r>
    </w:p>
    <w:p w14:paraId="53BEFFA2" w14:textId="77777777" w:rsidR="00E96DE4" w:rsidRPr="0096237F" w:rsidRDefault="00E96DE4" w:rsidP="0037381A">
      <w:pPr>
        <w:widowControl w:val="0"/>
        <w:suppressAutoHyphens/>
        <w:autoSpaceDN w:val="0"/>
        <w:spacing w:after="0" w:line="240" w:lineRule="auto"/>
        <w:ind w:left="360"/>
        <w:contextualSpacing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</w:rPr>
        <w:t xml:space="preserve">- młodocianych w okresie ferii szkolnych, dobowy wymiar czasu pracy nie może przekroczyć </w:t>
      </w:r>
      <w:r w:rsidRPr="0096237F">
        <w:rPr>
          <w:rFonts w:ascii="Times New Roman" w:hAnsi="Times New Roman"/>
          <w:kern w:val="3"/>
        </w:rPr>
        <w:br/>
        <w:t>7 godzin (35 godzin/tydzień);</w:t>
      </w:r>
    </w:p>
    <w:p w14:paraId="6161DB37" w14:textId="77777777" w:rsidR="00E96DE4" w:rsidRPr="0096237F" w:rsidRDefault="00E96DE4" w:rsidP="0037381A">
      <w:pPr>
        <w:widowControl w:val="0"/>
        <w:suppressAutoHyphens/>
        <w:autoSpaceDN w:val="0"/>
        <w:spacing w:after="0" w:line="240" w:lineRule="auto"/>
        <w:ind w:left="360"/>
        <w:contextualSpacing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</w:rPr>
        <w:t>- z niepełnosprawnością zaliczaną do znacznego lub umiarkowanego stopnia niepełnosprawności</w:t>
      </w:r>
      <w:r w:rsidRPr="0096237F">
        <w:rPr>
          <w:rFonts w:ascii="Times New Roman" w:hAnsi="Times New Roman"/>
          <w:kern w:val="3"/>
        </w:rPr>
        <w:br/>
        <w:t>– 7 godzin na dobę (35 godzin/tydzień) – po przedstawieniu odpowiedniego zaświadczenia lekarskiego.</w:t>
      </w:r>
    </w:p>
    <w:p w14:paraId="0223C65E" w14:textId="77777777" w:rsidR="00E96DE4" w:rsidRPr="0096237F" w:rsidRDefault="00E96DE4" w:rsidP="0037381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kern w:val="3"/>
          <w:lang w:eastAsia="pl-PL"/>
        </w:rPr>
      </w:pPr>
      <w:r w:rsidRPr="0096237F">
        <w:rPr>
          <w:rFonts w:ascii="Times New Roman" w:hAnsi="Times New Roman"/>
          <w:color w:val="000000"/>
          <w:kern w:val="3"/>
          <w:lang w:eastAsia="pl-PL"/>
        </w:rPr>
        <w:t>W przypadku usprawiedliwionej nieobecności ucznia/uczennicy na stażu, okres realizacji zostanie stosownie wydłużony o czas usprawiedliwionej nieobecności, w celu realizacji łącznie 150 godzin stażu.</w:t>
      </w:r>
    </w:p>
    <w:p w14:paraId="317DC184" w14:textId="77777777" w:rsidR="00E96DE4" w:rsidRPr="0096237F" w:rsidRDefault="00E96DE4" w:rsidP="0037381A">
      <w:pPr>
        <w:pStyle w:val="Standard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2"/>
          <w:szCs w:val="22"/>
          <w:lang w:eastAsia="pl-PL"/>
        </w:rPr>
      </w:pPr>
      <w:r w:rsidRPr="0096237F">
        <w:rPr>
          <w:rFonts w:ascii="Times New Roman" w:hAnsi="Times New Roman"/>
          <w:sz w:val="22"/>
          <w:szCs w:val="22"/>
        </w:rPr>
        <w:t>Staż odbywał się będzie zgodnie z ustalonym przez Strony umowy programem stażu.</w:t>
      </w:r>
    </w:p>
    <w:p w14:paraId="4075B5BA" w14:textId="3762C2C4" w:rsidR="00E96DE4" w:rsidRPr="0096237F" w:rsidRDefault="00E96DE4" w:rsidP="0037381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Miejsce odbywania stażu</w:t>
      </w:r>
      <w:r>
        <w:rPr>
          <w:rFonts w:ascii="Times New Roman" w:hAnsi="Times New Roman"/>
          <w:kern w:val="3"/>
          <w:lang w:eastAsia="pl-PL"/>
        </w:rPr>
        <w:t>:</w:t>
      </w:r>
      <w:r w:rsidRPr="0096237F">
        <w:rPr>
          <w:rFonts w:ascii="Times New Roman" w:hAnsi="Times New Roman"/>
          <w:kern w:val="3"/>
          <w:lang w:eastAsia="pl-PL"/>
        </w:rPr>
        <w:t xml:space="preserve"> </w:t>
      </w:r>
      <w:r w:rsidR="00CE41CF">
        <w:rPr>
          <w:rFonts w:ascii="Times New Roman" w:hAnsi="Times New Roman"/>
          <w:b/>
          <w:kern w:val="3"/>
          <w:lang w:eastAsia="pl-PL"/>
        </w:rPr>
        <w:t>…………………………………………………………………………</w:t>
      </w:r>
    </w:p>
    <w:p w14:paraId="7EC98A11" w14:textId="716DA843" w:rsidR="00E96DE4" w:rsidRPr="00930877" w:rsidRDefault="009129F6" w:rsidP="0037381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/>
          <w:kern w:val="3"/>
          <w:lang w:eastAsia="pl-PL"/>
        </w:rPr>
      </w:pPr>
      <w:r>
        <w:rPr>
          <w:rFonts w:ascii="Times New Roman" w:hAnsi="Times New Roman"/>
          <w:kern w:val="3"/>
          <w:lang w:eastAsia="pl-PL"/>
        </w:rPr>
        <w:t>Staż realizowany w okresie</w:t>
      </w:r>
      <w:r w:rsidR="00CE41CF" w:rsidRPr="0096237F">
        <w:rPr>
          <w:rFonts w:ascii="Times New Roman" w:hAnsi="Times New Roman"/>
          <w:kern w:val="3"/>
          <w:lang w:eastAsia="pl-PL"/>
        </w:rPr>
        <w:t xml:space="preserve"> </w:t>
      </w:r>
      <w:r w:rsidR="00CE41CF">
        <w:rPr>
          <w:rFonts w:ascii="Times New Roman" w:hAnsi="Times New Roman"/>
          <w:b/>
        </w:rPr>
        <w:t>……</w:t>
      </w:r>
      <w:r w:rsidR="00D447F0">
        <w:rPr>
          <w:rFonts w:ascii="Times New Roman" w:hAnsi="Times New Roman"/>
          <w:b/>
        </w:rPr>
        <w:t>….</w:t>
      </w:r>
      <w:r w:rsidR="00CE41CF">
        <w:rPr>
          <w:rFonts w:ascii="Times New Roman" w:hAnsi="Times New Roman"/>
          <w:b/>
        </w:rPr>
        <w:t>.</w:t>
      </w:r>
      <w:r w:rsidR="00CE41CF" w:rsidRPr="00930877">
        <w:rPr>
          <w:rFonts w:ascii="Times New Roman" w:hAnsi="Times New Roman"/>
          <w:b/>
        </w:rPr>
        <w:t>.20</w:t>
      </w:r>
      <w:r w:rsidR="00CE41CF">
        <w:rPr>
          <w:rFonts w:ascii="Times New Roman" w:hAnsi="Times New Roman"/>
          <w:b/>
        </w:rPr>
        <w:t>2</w:t>
      </w:r>
      <w:r w:rsidR="00D447F0">
        <w:rPr>
          <w:rFonts w:ascii="Times New Roman" w:hAnsi="Times New Roman"/>
          <w:b/>
        </w:rPr>
        <w:t xml:space="preserve">1 </w:t>
      </w:r>
      <w:r w:rsidR="00CE41CF" w:rsidRPr="00930877">
        <w:rPr>
          <w:rFonts w:ascii="Times New Roman" w:hAnsi="Times New Roman"/>
          <w:b/>
        </w:rPr>
        <w:t>r.</w:t>
      </w:r>
      <w:r w:rsidR="00CE41CF">
        <w:rPr>
          <w:rFonts w:ascii="Times New Roman" w:hAnsi="Times New Roman"/>
          <w:b/>
        </w:rPr>
        <w:t xml:space="preserve"> do …</w:t>
      </w:r>
      <w:r w:rsidR="00D447F0">
        <w:rPr>
          <w:rFonts w:ascii="Times New Roman" w:hAnsi="Times New Roman"/>
          <w:b/>
        </w:rPr>
        <w:t>…</w:t>
      </w:r>
      <w:r w:rsidR="00CE41CF">
        <w:rPr>
          <w:rFonts w:ascii="Times New Roman" w:hAnsi="Times New Roman"/>
          <w:b/>
        </w:rPr>
        <w:t>….</w:t>
      </w:r>
      <w:r w:rsidR="00CE41CF" w:rsidRPr="00930877">
        <w:rPr>
          <w:rFonts w:ascii="Times New Roman" w:hAnsi="Times New Roman"/>
          <w:b/>
        </w:rPr>
        <w:t>20</w:t>
      </w:r>
      <w:r w:rsidR="00CE41CF">
        <w:rPr>
          <w:rFonts w:ascii="Times New Roman" w:hAnsi="Times New Roman"/>
          <w:b/>
        </w:rPr>
        <w:t>2</w:t>
      </w:r>
      <w:r w:rsidR="00D447F0">
        <w:rPr>
          <w:rFonts w:ascii="Times New Roman" w:hAnsi="Times New Roman"/>
          <w:b/>
        </w:rPr>
        <w:t xml:space="preserve">1 </w:t>
      </w:r>
      <w:r w:rsidR="00CE41CF" w:rsidRPr="00930877">
        <w:rPr>
          <w:rFonts w:ascii="Times New Roman" w:hAnsi="Times New Roman"/>
          <w:b/>
        </w:rPr>
        <w:t>r.</w:t>
      </w:r>
    </w:p>
    <w:p w14:paraId="14C2A4CA" w14:textId="77777777" w:rsidR="00E96DE4" w:rsidRPr="0096237F" w:rsidRDefault="00E96DE4" w:rsidP="0037381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Pomiędzy Stażystą, a Pracodawcą nie zostaje nawiązany stosunek pracy.</w:t>
      </w:r>
    </w:p>
    <w:p w14:paraId="0A38A18B" w14:textId="77777777" w:rsidR="00E96DE4" w:rsidRPr="0096237F" w:rsidRDefault="00E96DE4" w:rsidP="0037381A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kern w:val="3"/>
          <w:lang w:eastAsia="pl-PL"/>
        </w:rPr>
      </w:pPr>
      <w:r w:rsidRPr="0096237F">
        <w:rPr>
          <w:rFonts w:ascii="Times New Roman" w:hAnsi="Times New Roman"/>
          <w:color w:val="000000"/>
          <w:kern w:val="3"/>
          <w:lang w:eastAsia="pl-PL"/>
        </w:rPr>
        <w:t>Powierzenie Stażyście zadań innych niż wcześniej przewidziane lub zadań wykraczających poza Program stażu, wymaga zgody Stażysty i Organizatora.</w:t>
      </w:r>
    </w:p>
    <w:p w14:paraId="399A01E7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color w:val="000000"/>
        </w:rPr>
      </w:pPr>
    </w:p>
    <w:p w14:paraId="6447BB6E" w14:textId="77777777" w:rsidR="00E96DE4" w:rsidRPr="0096237F" w:rsidRDefault="00E96DE4" w:rsidP="005A0E3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</w:rPr>
      </w:pPr>
      <w:r w:rsidRPr="0096237F">
        <w:rPr>
          <w:rFonts w:ascii="Times New Roman" w:hAnsi="Times New Roman"/>
          <w:b/>
          <w:bCs/>
          <w:color w:val="000000"/>
        </w:rPr>
        <w:t>§ 3</w:t>
      </w:r>
    </w:p>
    <w:p w14:paraId="2EEE53DD" w14:textId="77777777" w:rsidR="00E96DE4" w:rsidRPr="0096237F" w:rsidRDefault="00E96DE4" w:rsidP="005A0E3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Obowiązki i prawa Organizatora</w:t>
      </w:r>
    </w:p>
    <w:p w14:paraId="08140427" w14:textId="77777777" w:rsidR="00E96DE4" w:rsidRPr="0096237F" w:rsidRDefault="00E96DE4" w:rsidP="005A0E36">
      <w:pPr>
        <w:suppressAutoHyphens/>
        <w:autoSpaceDN w:val="0"/>
        <w:spacing w:after="0" w:line="276" w:lineRule="auto"/>
        <w:jc w:val="center"/>
        <w:textAlignment w:val="baseline"/>
        <w:rPr>
          <w:rFonts w:ascii="Times New Roman" w:hAnsi="Times New Roman"/>
          <w:kern w:val="3"/>
          <w:lang w:eastAsia="pl-PL"/>
        </w:rPr>
      </w:pPr>
    </w:p>
    <w:p w14:paraId="02F00EDC" w14:textId="77777777" w:rsidR="00E96DE4" w:rsidRPr="0096237F" w:rsidRDefault="00E96DE4" w:rsidP="0037381A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hAnsi="Times New Roman"/>
          <w:bCs/>
          <w:color w:val="000000"/>
          <w:lang w:eastAsia="pl-PL"/>
        </w:rPr>
      </w:pPr>
      <w:r w:rsidRPr="0096237F">
        <w:rPr>
          <w:rFonts w:ascii="Times New Roman" w:hAnsi="Times New Roman"/>
          <w:bCs/>
          <w:color w:val="000000"/>
          <w:lang w:eastAsia="pl-PL"/>
        </w:rPr>
        <w:t>Obowiązki Organizatora:</w:t>
      </w:r>
    </w:p>
    <w:p w14:paraId="4E76B45C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color w:val="000000"/>
          <w:lang w:eastAsia="pl-PL"/>
        </w:rPr>
      </w:pPr>
      <w:r w:rsidRPr="0096237F">
        <w:rPr>
          <w:rFonts w:ascii="Times New Roman" w:hAnsi="Times New Roman"/>
          <w:bCs/>
          <w:color w:val="000000"/>
          <w:lang w:eastAsia="pl-PL"/>
        </w:rPr>
        <w:t xml:space="preserve">opracowanie programu stażu we współpracy ze Szkołą, do której uczęszcza Stażysta </w:t>
      </w:r>
      <w:r w:rsidRPr="0096237F">
        <w:rPr>
          <w:rFonts w:ascii="Times New Roman" w:hAnsi="Times New Roman"/>
          <w:bCs/>
          <w:color w:val="000000"/>
          <w:lang w:eastAsia="pl-PL"/>
        </w:rPr>
        <w:br/>
        <w:t>i w porozumieniu z  Pracodawcą;</w:t>
      </w:r>
    </w:p>
    <w:p w14:paraId="3AF20E3B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color w:val="000000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zapoznanie Stażysty z programem stażu oraz z jego obowiązkami i uprawnieniami;</w:t>
      </w:r>
    </w:p>
    <w:p w14:paraId="7318D1FC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color w:val="000000"/>
          <w:lang w:eastAsia="pl-PL"/>
        </w:rPr>
      </w:pPr>
      <w:r w:rsidRPr="0096237F">
        <w:rPr>
          <w:rFonts w:ascii="Times New Roman" w:hAnsi="Times New Roman"/>
          <w:bCs/>
          <w:color w:val="000000"/>
          <w:lang w:eastAsia="pl-PL"/>
        </w:rPr>
        <w:t>bieżący kontakt i współpraca ze Stażystą, Pracodawcą oraz opiekunem Stażysty;</w:t>
      </w:r>
    </w:p>
    <w:p w14:paraId="1A3CA79C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color w:val="000000"/>
          <w:lang w:eastAsia="pl-PL"/>
        </w:rPr>
      </w:pPr>
      <w:r w:rsidRPr="0096237F">
        <w:rPr>
          <w:rFonts w:ascii="Times New Roman" w:hAnsi="Times New Roman"/>
          <w:bCs/>
          <w:color w:val="000000"/>
          <w:lang w:eastAsia="pl-PL"/>
        </w:rPr>
        <w:t>wypłata Stażyście stypendium stażowego;</w:t>
      </w:r>
    </w:p>
    <w:p w14:paraId="23F6D747" w14:textId="77777777" w:rsidR="00E96DE4" w:rsidRPr="0096237F" w:rsidRDefault="00E96DE4" w:rsidP="0037381A">
      <w:pPr>
        <w:pStyle w:val="Akapitzlist1"/>
        <w:widowControl w:val="0"/>
        <w:numPr>
          <w:ilvl w:val="1"/>
          <w:numId w:val="3"/>
        </w:numPr>
        <w:autoSpaceDE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bCs/>
          <w:color w:val="000000"/>
        </w:rPr>
      </w:pPr>
      <w:r w:rsidRPr="0096237F">
        <w:rPr>
          <w:rFonts w:ascii="Times New Roman" w:hAnsi="Times New Roman" w:cs="Times New Roman"/>
          <w:bCs/>
          <w:color w:val="000000"/>
        </w:rPr>
        <w:t xml:space="preserve">wypełnienie obowiązków dotyczących zgłoszenia oraz opłacenia składek zgodnie </w:t>
      </w:r>
      <w:r w:rsidRPr="0096237F">
        <w:rPr>
          <w:rFonts w:ascii="Times New Roman" w:hAnsi="Times New Roman" w:cs="Times New Roman"/>
          <w:bCs/>
          <w:color w:val="000000"/>
        </w:rPr>
        <w:br/>
        <w:t xml:space="preserve">z obowiązującymi przepisami prawa; </w:t>
      </w:r>
    </w:p>
    <w:p w14:paraId="4FAD7CD5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color w:val="000000"/>
          <w:lang w:eastAsia="pl-PL"/>
        </w:rPr>
      </w:pPr>
      <w:r w:rsidRPr="0096237F">
        <w:rPr>
          <w:rFonts w:ascii="Times New Roman" w:hAnsi="Times New Roman"/>
          <w:bCs/>
          <w:color w:val="000000"/>
          <w:kern w:val="3"/>
          <w:lang w:eastAsia="pl-PL"/>
        </w:rPr>
        <w:t>opłacenie kosztów wstępnych badań lekarskich (jeżeli dotyczy);</w:t>
      </w:r>
    </w:p>
    <w:p w14:paraId="4D9AE081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color w:val="000000"/>
          <w:lang w:eastAsia="pl-PL"/>
        </w:rPr>
      </w:pPr>
      <w:r w:rsidRPr="0096237F">
        <w:rPr>
          <w:rFonts w:ascii="Times New Roman" w:hAnsi="Times New Roman"/>
          <w:bCs/>
          <w:color w:val="000000"/>
          <w:lang w:eastAsia="pl-PL"/>
        </w:rPr>
        <w:t>refundacja uzasadnionych i niezbędnych kosztów dojazdu Stażysty z miejsca zamieszkania do miejsca realizacji stażu w ramach posiadanych środków;</w:t>
      </w:r>
    </w:p>
    <w:p w14:paraId="49A388A2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color w:val="000000"/>
          <w:lang w:eastAsia="pl-PL"/>
        </w:rPr>
      </w:pPr>
      <w:r w:rsidRPr="0096237F">
        <w:rPr>
          <w:rFonts w:ascii="Times New Roman" w:hAnsi="Times New Roman"/>
          <w:bCs/>
          <w:color w:val="000000"/>
          <w:lang w:eastAsia="pl-PL"/>
        </w:rPr>
        <w:t>zapewnienie noclegów, wyżywienia, ubezpieczenia NNW i OC podczas pobytu na stażu (jeżeli forma stażu tego wymaga) w ramach posiadanych środków;</w:t>
      </w:r>
    </w:p>
    <w:p w14:paraId="21BD8B8A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color w:val="000000"/>
          <w:lang w:eastAsia="pl-PL"/>
        </w:rPr>
      </w:pPr>
      <w:r w:rsidRPr="0096237F">
        <w:rPr>
          <w:rFonts w:ascii="Times New Roman" w:hAnsi="Times New Roman"/>
          <w:bCs/>
          <w:color w:val="000000"/>
          <w:lang w:eastAsia="pl-PL"/>
        </w:rPr>
        <w:t>przekazanie Pracodawcy materiałów i informacji umożliwiających właściwe oznaczenie miejsca stażu zgodnie z wymogami promocji projektów współfinansowanych ze środków Unii Europejskiej.</w:t>
      </w:r>
    </w:p>
    <w:p w14:paraId="7F9EFB0E" w14:textId="77777777" w:rsidR="00E96DE4" w:rsidRPr="0096237F" w:rsidRDefault="00E96DE4" w:rsidP="0037381A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426"/>
        <w:contextualSpacing/>
        <w:jc w:val="both"/>
        <w:textAlignment w:val="baseline"/>
        <w:rPr>
          <w:rFonts w:ascii="Times New Roman" w:hAnsi="Times New Roman"/>
          <w:bCs/>
          <w:lang w:eastAsia="pl-PL"/>
        </w:rPr>
      </w:pPr>
      <w:r w:rsidRPr="0096237F">
        <w:rPr>
          <w:rFonts w:ascii="Times New Roman" w:hAnsi="Times New Roman"/>
          <w:bCs/>
          <w:lang w:eastAsia="pl-PL"/>
        </w:rPr>
        <w:t>Prawa Organizatora stażu:</w:t>
      </w:r>
    </w:p>
    <w:p w14:paraId="111244B2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lang w:eastAsia="pl-PL"/>
        </w:rPr>
      </w:pPr>
      <w:r w:rsidRPr="0096237F">
        <w:rPr>
          <w:rFonts w:ascii="Times New Roman" w:hAnsi="Times New Roman"/>
          <w:bCs/>
          <w:lang w:eastAsia="pl-PL"/>
        </w:rPr>
        <w:t xml:space="preserve">kontrola u Pracodawcy w zakresie prawidłowości wykonania niniejszej Umowy. Możliwość uzyskania dostępu (na pisemny wniosek) do dokumentacji związanej z realizacją projektu, </w:t>
      </w:r>
      <w:r w:rsidRPr="0096237F">
        <w:rPr>
          <w:rFonts w:ascii="Times New Roman" w:hAnsi="Times New Roman"/>
          <w:bCs/>
          <w:lang w:eastAsia="pl-PL"/>
        </w:rPr>
        <w:br/>
        <w:t>dokumentacji dotyczącej przeprowadzonego szkolenia BHP i przebiegu stażu;</w:t>
      </w:r>
    </w:p>
    <w:p w14:paraId="04E216D7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lang w:eastAsia="pl-PL"/>
        </w:rPr>
      </w:pPr>
      <w:r w:rsidRPr="0096237F">
        <w:rPr>
          <w:rFonts w:ascii="Times New Roman" w:hAnsi="Times New Roman"/>
          <w:bCs/>
          <w:lang w:eastAsia="pl-PL"/>
        </w:rPr>
        <w:t xml:space="preserve">otrzymanie od Stażysty i Pracodawcy kompletu dokumentów potwierdzających odbycie stażu </w:t>
      </w:r>
      <w:r w:rsidRPr="0096237F">
        <w:rPr>
          <w:rFonts w:ascii="Times New Roman" w:hAnsi="Times New Roman"/>
          <w:bCs/>
          <w:lang w:eastAsia="pl-PL"/>
        </w:rPr>
        <w:br/>
        <w:t>i korekta oczywistych omyłek w dostarczonych dokumentach;</w:t>
      </w:r>
    </w:p>
    <w:p w14:paraId="7092F617" w14:textId="77777777" w:rsidR="00E96DE4" w:rsidRPr="0096237F" w:rsidRDefault="00E96DE4" w:rsidP="0037381A">
      <w:pPr>
        <w:widowControl w:val="0"/>
        <w:numPr>
          <w:ilvl w:val="1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lang w:eastAsia="pl-PL"/>
        </w:rPr>
      </w:pPr>
      <w:r w:rsidRPr="0096237F">
        <w:rPr>
          <w:rFonts w:ascii="Times New Roman" w:hAnsi="Times New Roman"/>
          <w:bCs/>
        </w:rPr>
        <w:t>Organizator stażu nie ponosi odpowiedzialności za ewentualne szkody wyrządzone przez Stażystę w miejscu odbywania stażu.</w:t>
      </w:r>
    </w:p>
    <w:p w14:paraId="50F7D534" w14:textId="77777777" w:rsidR="00E96DE4" w:rsidRPr="0096237F" w:rsidRDefault="00E96DE4" w:rsidP="005A0E36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color w:val="000000"/>
        </w:rPr>
      </w:pPr>
    </w:p>
    <w:p w14:paraId="4EBB07AD" w14:textId="77777777" w:rsidR="00E96DE4" w:rsidRPr="0096237F" w:rsidRDefault="00E96DE4" w:rsidP="005A0E3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</w:rPr>
      </w:pPr>
      <w:r w:rsidRPr="0096237F">
        <w:rPr>
          <w:rFonts w:ascii="Times New Roman" w:hAnsi="Times New Roman"/>
          <w:b/>
          <w:bCs/>
          <w:color w:val="000000"/>
        </w:rPr>
        <w:t>§ 4</w:t>
      </w:r>
    </w:p>
    <w:p w14:paraId="7822653D" w14:textId="77777777" w:rsidR="00E96DE4" w:rsidRPr="0096237F" w:rsidRDefault="00E96DE4" w:rsidP="005A0E3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</w:rPr>
      </w:pPr>
      <w:r w:rsidRPr="0096237F">
        <w:rPr>
          <w:rFonts w:ascii="Times New Roman" w:hAnsi="Times New Roman"/>
          <w:b/>
          <w:bCs/>
          <w:color w:val="000000"/>
        </w:rPr>
        <w:t>Obowiązki i prawa Pracodawcy</w:t>
      </w:r>
    </w:p>
    <w:p w14:paraId="5A92DCDB" w14:textId="77777777" w:rsidR="00E96DE4" w:rsidRPr="0096237F" w:rsidRDefault="00E96DE4" w:rsidP="005A0E36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 New Roman" w:hAnsi="Times New Roman"/>
          <w:b/>
          <w:bCs/>
          <w:color w:val="000000"/>
        </w:rPr>
      </w:pPr>
    </w:p>
    <w:p w14:paraId="4F2F9599" w14:textId="77777777" w:rsidR="00E96DE4" w:rsidRPr="0096237F" w:rsidRDefault="00E96DE4" w:rsidP="0037381A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Pracodawca oświadcza, iż:</w:t>
      </w:r>
    </w:p>
    <w:p w14:paraId="6F8AF8D4" w14:textId="67B8A825" w:rsidR="00E96DE4" w:rsidRPr="0096237F" w:rsidRDefault="00E96DE4" w:rsidP="0037381A">
      <w:pPr>
        <w:pStyle w:val="Akapitzlist1"/>
        <w:numPr>
          <w:ilvl w:val="0"/>
          <w:numId w:val="28"/>
        </w:numPr>
        <w:suppressAutoHyphens w:val="0"/>
        <w:autoSpaceDN/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 xml:space="preserve">zapoznał się z Regulaminem Stażu (załącznik nr 2), akceptuje jego postanowienia </w:t>
      </w:r>
      <w:r w:rsidR="008334E6">
        <w:rPr>
          <w:rFonts w:ascii="Times New Roman" w:hAnsi="Times New Roman" w:cs="Times New Roman"/>
        </w:rPr>
        <w:br/>
      </w:r>
      <w:r w:rsidRPr="0096237F">
        <w:rPr>
          <w:rFonts w:ascii="Times New Roman" w:hAnsi="Times New Roman" w:cs="Times New Roman"/>
        </w:rPr>
        <w:t>i zobowiązuje się do ich przestrzegania;</w:t>
      </w:r>
    </w:p>
    <w:p w14:paraId="4178CC96" w14:textId="77777777" w:rsidR="00E96DE4" w:rsidRPr="0096237F" w:rsidRDefault="00E96DE4" w:rsidP="0037381A">
      <w:pPr>
        <w:pStyle w:val="Akapitzlist1"/>
        <w:widowControl w:val="0"/>
        <w:numPr>
          <w:ilvl w:val="0"/>
          <w:numId w:val="28"/>
        </w:numPr>
        <w:spacing w:after="0" w:line="240" w:lineRule="auto"/>
        <w:ind w:hanging="357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lastRenderedPageBreak/>
        <w:t>wyraża zgodę na upowszechnianie i wykorzystanie jego wizerunku w celach upowszechnienia rezultatów Projektu oraz promowania dobrych praktyk, bez dodatkowego wynagrodzenia.</w:t>
      </w:r>
    </w:p>
    <w:p w14:paraId="524D5BCD" w14:textId="77777777" w:rsidR="00E96DE4" w:rsidRPr="0096237F" w:rsidRDefault="00E96DE4" w:rsidP="0037381A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ind w:hanging="357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Obowiązki Pracodawcy:</w:t>
      </w:r>
    </w:p>
    <w:p w14:paraId="7CC7A1FC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przyjęcie na staż Stażysty w terminie przewidzianym w §2 ust.6;</w:t>
      </w:r>
    </w:p>
    <w:p w14:paraId="119E2A93" w14:textId="77777777" w:rsidR="00E96DE4" w:rsidRPr="0096237F" w:rsidRDefault="00E96DE4" w:rsidP="0037381A">
      <w:pPr>
        <w:pStyle w:val="Standard"/>
        <w:numPr>
          <w:ilvl w:val="0"/>
          <w:numId w:val="15"/>
        </w:numPr>
        <w:ind w:hanging="357"/>
        <w:jc w:val="both"/>
        <w:rPr>
          <w:rFonts w:ascii="Times New Roman" w:hAnsi="Times New Roman"/>
          <w:sz w:val="22"/>
          <w:szCs w:val="22"/>
          <w:lang w:eastAsia="pl-PL"/>
        </w:rPr>
      </w:pPr>
      <w:r w:rsidRPr="0096237F">
        <w:rPr>
          <w:rFonts w:ascii="Times New Roman" w:hAnsi="Times New Roman"/>
          <w:sz w:val="22"/>
          <w:szCs w:val="22"/>
          <w:lang w:eastAsia="pl-PL"/>
        </w:rPr>
        <w:t>partycypacji finansowej w kosztach organizacji i realizacji stażu każde</w:t>
      </w:r>
      <w:r>
        <w:rPr>
          <w:rFonts w:ascii="Times New Roman" w:hAnsi="Times New Roman"/>
          <w:sz w:val="22"/>
          <w:szCs w:val="22"/>
          <w:lang w:eastAsia="pl-PL"/>
        </w:rPr>
        <w:t xml:space="preserve">go stażysty, </w:t>
      </w:r>
      <w:r>
        <w:rPr>
          <w:rFonts w:ascii="Times New Roman" w:hAnsi="Times New Roman"/>
          <w:sz w:val="22"/>
          <w:szCs w:val="22"/>
          <w:lang w:eastAsia="pl-PL"/>
        </w:rPr>
        <w:br/>
        <w:t>o której mowa w §4 ust. 6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 Regulaminu stażu. </w:t>
      </w:r>
      <w:r w:rsidRPr="0096237F">
        <w:rPr>
          <w:rFonts w:ascii="Times New Roman" w:hAnsi="Times New Roman"/>
          <w:sz w:val="22"/>
          <w:szCs w:val="22"/>
        </w:rPr>
        <w:t>Pracodawca określi poniesione koszty (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np. szkolenia BHP i PPOŻ, odzieży roboczej, eksploatacji maszyn, narzędzi i materiałów wykorzystywanych do realizacji stażu), wypełniając </w:t>
      </w:r>
      <w:r w:rsidRPr="0096237F">
        <w:rPr>
          <w:rFonts w:ascii="Times New Roman" w:hAnsi="Times New Roman"/>
          <w:i/>
          <w:sz w:val="22"/>
          <w:szCs w:val="22"/>
          <w:lang w:eastAsia="pl-PL"/>
        </w:rPr>
        <w:t xml:space="preserve">Oświadczenie Pracodawcy o partycypacji finansowej w kosztach organizacji i prowadzenia stażu </w:t>
      </w:r>
      <w:r w:rsidRPr="0096237F">
        <w:rPr>
          <w:rFonts w:ascii="Times New Roman" w:hAnsi="Times New Roman"/>
          <w:b/>
          <w:sz w:val="22"/>
          <w:szCs w:val="22"/>
          <w:lang w:eastAsia="pl-PL"/>
        </w:rPr>
        <w:t>(załącznik nr 6);</w:t>
      </w:r>
    </w:p>
    <w:p w14:paraId="7BD3FDC6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zapoznanie Stażysty z jego obowiązkami i uprawnieniami;</w:t>
      </w:r>
    </w:p>
    <w:p w14:paraId="0EBB93DD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zapewnienie Stażyście warunków do wykonywania czynności i zadań, odpowiedniego stanowiska pracy, pomieszczeń, urządzeń i materiałów zgodnie z programem stażu;</w:t>
      </w:r>
    </w:p>
    <w:p w14:paraId="4D242D5F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</w:rPr>
        <w:t>w przypadku Stażysty z niepełnosprawnością skierowanie na stanowisko pracy uwzględniające jego potrzeby i możliwości;</w:t>
      </w:r>
    </w:p>
    <w:p w14:paraId="7FED762A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przeszkolenie Stażysty w zakresie BHP, przepisów przeciwpożarowych oraz zapoznania Stażysty z obowiązującym regulaminem pracy w Przedsiębiorstwie;</w:t>
      </w:r>
    </w:p>
    <w:p w14:paraId="53DB3599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przydzielenie Stażyście specjalistycznej odzieży i/lub obuwia roboczego i/lub środków ochrony indywidualnej i/lub środków higieny osobistej na zasadach przewidzianych dla pracowników;</w:t>
      </w:r>
    </w:p>
    <w:p w14:paraId="1BA410AA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</w:rPr>
        <w:t>O każdej zmianie opiekuna stażysty Pracodawca poinformuje niezwłocznie na piśmie Organizatora i wyznaczy nowego opiekuna dla stażysty;</w:t>
      </w:r>
    </w:p>
    <w:p w14:paraId="00201AAF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sprawowanie nadzoru nad odbywaniem stażu w postaci wyznaczenia Opiekuna stażu;</w:t>
      </w:r>
    </w:p>
    <w:p w14:paraId="6AAC65A4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  <w:lang w:eastAsia="pl-PL"/>
        </w:rPr>
        <w:t xml:space="preserve">poświadczanie realizowania stażu na bieżąco w </w:t>
      </w:r>
      <w:r w:rsidRPr="0096237F">
        <w:rPr>
          <w:rFonts w:ascii="Times New Roman" w:hAnsi="Times New Roman"/>
          <w:i/>
          <w:kern w:val="3"/>
          <w:lang w:eastAsia="pl-PL"/>
        </w:rPr>
        <w:t>D</w:t>
      </w:r>
      <w:r w:rsidRPr="0096237F">
        <w:rPr>
          <w:rFonts w:ascii="Times New Roman" w:hAnsi="Times New Roman"/>
          <w:i/>
          <w:kern w:val="3"/>
        </w:rPr>
        <w:t>zienniku</w:t>
      </w:r>
      <w:r w:rsidRPr="0096237F">
        <w:rPr>
          <w:rFonts w:ascii="Times New Roman" w:hAnsi="Times New Roman"/>
          <w:i/>
          <w:kern w:val="3"/>
          <w:lang w:eastAsia="pl-PL"/>
        </w:rPr>
        <w:t xml:space="preserve"> przebiegu stażu</w:t>
      </w:r>
      <w:r w:rsidRPr="0096237F">
        <w:rPr>
          <w:rFonts w:ascii="Times New Roman" w:hAnsi="Times New Roman"/>
          <w:kern w:val="3"/>
          <w:lang w:eastAsia="pl-PL"/>
        </w:rPr>
        <w:t xml:space="preserve"> </w:t>
      </w:r>
      <w:r w:rsidRPr="0096237F">
        <w:rPr>
          <w:rFonts w:ascii="Times New Roman" w:hAnsi="Times New Roman"/>
          <w:b/>
          <w:kern w:val="3"/>
          <w:lang w:eastAsia="pl-PL"/>
        </w:rPr>
        <w:t xml:space="preserve">(załącznik nr 4), </w:t>
      </w:r>
      <w:r w:rsidRPr="0096237F">
        <w:rPr>
          <w:rFonts w:ascii="Times New Roman" w:hAnsi="Times New Roman"/>
          <w:kern w:val="3"/>
          <w:lang w:eastAsia="pl-PL"/>
        </w:rPr>
        <w:t>wypełnianym przez Stażystę</w:t>
      </w:r>
      <w:r w:rsidRPr="0096237F">
        <w:rPr>
          <w:rFonts w:ascii="Times New Roman" w:hAnsi="Times New Roman"/>
          <w:b/>
          <w:kern w:val="3"/>
          <w:lang w:eastAsia="pl-PL"/>
        </w:rPr>
        <w:t xml:space="preserve"> </w:t>
      </w:r>
      <w:r w:rsidRPr="0096237F">
        <w:rPr>
          <w:rFonts w:ascii="Times New Roman" w:hAnsi="Times New Roman"/>
          <w:kern w:val="3"/>
          <w:lang w:eastAsia="pl-PL"/>
        </w:rPr>
        <w:t xml:space="preserve"> ;</w:t>
      </w:r>
    </w:p>
    <w:p w14:paraId="72C43C03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pozostawanie w stałym kontakcie z Organizatorem i zgłaszanie wszystkich pojawiających się utrudnień w realizacji stażu;</w:t>
      </w:r>
    </w:p>
    <w:p w14:paraId="6D3F3BD8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 xml:space="preserve">oznaczenie </w:t>
      </w:r>
      <w:r w:rsidRPr="0096237F">
        <w:rPr>
          <w:rFonts w:ascii="Times New Roman" w:hAnsi="Times New Roman"/>
          <w:bCs/>
          <w:color w:val="000000"/>
          <w:lang w:eastAsia="pl-PL"/>
        </w:rPr>
        <w:t>miejsca stażu zgodne z wytycznymi przekazanymi przez Organizatora;</w:t>
      </w:r>
    </w:p>
    <w:p w14:paraId="2DE7B7F1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  <w:lang w:eastAsia="pl-PL"/>
        </w:rPr>
        <w:t xml:space="preserve">niezwłoczne, nie później jednak niż w ciągu 2 dni, poinformowanie Organizatora </w:t>
      </w:r>
      <w:r w:rsidRPr="0096237F">
        <w:rPr>
          <w:rFonts w:ascii="Times New Roman" w:hAnsi="Times New Roman"/>
          <w:kern w:val="3"/>
          <w:lang w:eastAsia="pl-PL"/>
        </w:rPr>
        <w:br/>
        <w:t xml:space="preserve">o przypadkach przerwania odbywania stażu, o każdym dniu nieusprawiedliwionej </w:t>
      </w:r>
      <w:r w:rsidRPr="0096237F">
        <w:rPr>
          <w:rFonts w:ascii="Times New Roman" w:hAnsi="Times New Roman"/>
          <w:kern w:val="3"/>
          <w:lang w:eastAsia="pl-PL"/>
        </w:rPr>
        <w:br/>
        <w:t>i usprawiedliwionej nieobecności Stażysty oraz o innych zdarzeniach istotnych dla realizacji stażu;</w:t>
      </w:r>
    </w:p>
    <w:p w14:paraId="2D8876BD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iCs/>
          <w:kern w:val="3"/>
        </w:rPr>
        <w:t xml:space="preserve">wydanie w ostatnim dniu odbywania stażu dokumentu potwierdzającego odbycie stażu </w:t>
      </w:r>
      <w:r w:rsidRPr="0096237F">
        <w:rPr>
          <w:rFonts w:ascii="Times New Roman" w:hAnsi="Times New Roman"/>
          <w:b/>
          <w:iCs/>
          <w:kern w:val="3"/>
        </w:rPr>
        <w:t>(załącznik nr 7)</w:t>
      </w:r>
      <w:r w:rsidRPr="0096237F">
        <w:rPr>
          <w:rFonts w:ascii="Times New Roman" w:hAnsi="Times New Roman"/>
          <w:iCs/>
          <w:kern w:val="3"/>
        </w:rPr>
        <w:t>;</w:t>
      </w:r>
    </w:p>
    <w:p w14:paraId="673FF07F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</w:rPr>
        <w:t xml:space="preserve">wypełnienie po zakończeniu stażu ankiety ewaluacyjnej przekazanej przez Organizatora </w:t>
      </w:r>
      <w:r w:rsidRPr="0096237F">
        <w:rPr>
          <w:rFonts w:ascii="Times New Roman" w:hAnsi="Times New Roman"/>
          <w:kern w:val="3"/>
        </w:rPr>
        <w:br/>
        <w:t>i dostarczenie jej wraz z dokumentacją do Organizatora;</w:t>
      </w:r>
    </w:p>
    <w:p w14:paraId="1AFA2F0D" w14:textId="77777777" w:rsidR="00E96DE4" w:rsidRPr="0096237F" w:rsidRDefault="00E96DE4" w:rsidP="0037381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iCs/>
          <w:kern w:val="3"/>
        </w:rPr>
        <w:t>sporządzenie w razie wypadku dokumentacji powypadkowej.</w:t>
      </w:r>
    </w:p>
    <w:p w14:paraId="0AEBC351" w14:textId="77777777" w:rsidR="00E96DE4" w:rsidRPr="0096237F" w:rsidRDefault="00E96DE4" w:rsidP="0037381A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ind w:hanging="357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</w:rPr>
        <w:t>Prawa Pracodawcy:</w:t>
      </w:r>
    </w:p>
    <w:p w14:paraId="11B0B9BE" w14:textId="77777777" w:rsidR="00E96DE4" w:rsidRPr="0096237F" w:rsidRDefault="00E96DE4" w:rsidP="0037381A">
      <w:pPr>
        <w:pStyle w:val="Akapitzlist1"/>
        <w:widowControl w:val="0"/>
        <w:numPr>
          <w:ilvl w:val="0"/>
          <w:numId w:val="16"/>
        </w:numPr>
        <w:spacing w:after="0" w:line="240" w:lineRule="auto"/>
        <w:ind w:hanging="357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>Opiekun stażu przed rozpoczęciem stażu, w uzgodnieniu z Organizatorem, może dokonać zmian w Programie stażu. Zmiana Programu stażu jest możliwa w jedynie formie pisemnej.</w:t>
      </w:r>
    </w:p>
    <w:p w14:paraId="43D27428" w14:textId="77777777" w:rsidR="00E96DE4" w:rsidRPr="0096237F" w:rsidRDefault="00E96DE4" w:rsidP="0037381A">
      <w:pPr>
        <w:pStyle w:val="Akapitzlist1"/>
        <w:widowControl w:val="0"/>
        <w:numPr>
          <w:ilvl w:val="0"/>
          <w:numId w:val="13"/>
        </w:numPr>
        <w:spacing w:after="0" w:line="240" w:lineRule="auto"/>
        <w:ind w:hanging="357"/>
        <w:contextualSpacing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>Opiekunem stażysty ze strony Pracodawcy jest Pan/Pani ……………………..…….…………… ………..………… nr tel. ………………………  adres e-mail…….…………..…………...….…</w:t>
      </w:r>
    </w:p>
    <w:p w14:paraId="7BBEFCF7" w14:textId="77777777" w:rsidR="00E96DE4" w:rsidRPr="0096237F" w:rsidRDefault="00E96DE4" w:rsidP="0037381A">
      <w:pPr>
        <w:pStyle w:val="Akapitzlist1"/>
        <w:widowControl w:val="0"/>
        <w:numPr>
          <w:ilvl w:val="0"/>
          <w:numId w:val="13"/>
        </w:numPr>
        <w:spacing w:after="0" w:line="240" w:lineRule="auto"/>
        <w:ind w:hanging="357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>Opiekun stażysty udziela Stażyście niezbędnych wskazówek i pomocy w wypełnianiu powierzonych zadań.</w:t>
      </w:r>
    </w:p>
    <w:p w14:paraId="68FB9926" w14:textId="77777777" w:rsidR="00E96DE4" w:rsidRPr="0096237F" w:rsidRDefault="00E96DE4" w:rsidP="0037381A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  <w:lang w:eastAsia="pl-PL"/>
        </w:rPr>
        <w:t xml:space="preserve"> Opiekun stażysty poświadcza własnoręcznym podpisem prawdziwość informacji zawartych </w:t>
      </w:r>
      <w:r w:rsidRPr="0096237F">
        <w:rPr>
          <w:rFonts w:ascii="Times New Roman" w:hAnsi="Times New Roman"/>
          <w:kern w:val="3"/>
          <w:lang w:eastAsia="pl-PL"/>
        </w:rPr>
        <w:br/>
        <w:t>w codziennym sprawozdaniu uczestnika w Dzienniku przebiegu stażu oraz dokonuje w nim odpowiednich wpisów (ocena z realizacji stażu).</w:t>
      </w:r>
    </w:p>
    <w:p w14:paraId="172F25BE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ind w:left="360"/>
        <w:jc w:val="center"/>
        <w:rPr>
          <w:rFonts w:ascii="Times New Roman" w:hAnsi="Times New Roman"/>
          <w:b/>
          <w:bCs/>
          <w:color w:val="000000"/>
        </w:rPr>
      </w:pPr>
    </w:p>
    <w:p w14:paraId="06C7A2D3" w14:textId="77777777" w:rsidR="00E96DE4" w:rsidRPr="0096237F" w:rsidRDefault="00E96DE4" w:rsidP="005A0E3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</w:rPr>
      </w:pPr>
      <w:r w:rsidRPr="0096237F">
        <w:rPr>
          <w:rFonts w:ascii="Times New Roman" w:hAnsi="Times New Roman"/>
          <w:b/>
          <w:bCs/>
          <w:kern w:val="3"/>
        </w:rPr>
        <w:t>§ 5</w:t>
      </w:r>
    </w:p>
    <w:p w14:paraId="33BE1FFE" w14:textId="77777777" w:rsidR="00E96DE4" w:rsidRPr="0096237F" w:rsidRDefault="00E96DE4" w:rsidP="005A0E3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Obowiązki i prawa Stażysty</w:t>
      </w:r>
    </w:p>
    <w:p w14:paraId="1FDE149D" w14:textId="77777777" w:rsidR="00E96DE4" w:rsidRPr="0096237F" w:rsidRDefault="00E96DE4" w:rsidP="005A0E36">
      <w:pPr>
        <w:suppressAutoHyphens/>
        <w:autoSpaceDN w:val="0"/>
        <w:spacing w:after="0" w:line="276" w:lineRule="auto"/>
        <w:jc w:val="center"/>
        <w:textAlignment w:val="baseline"/>
        <w:rPr>
          <w:rFonts w:ascii="Times New Roman" w:hAnsi="Times New Roman"/>
          <w:kern w:val="3"/>
          <w:lang w:eastAsia="pl-PL"/>
        </w:rPr>
      </w:pPr>
    </w:p>
    <w:p w14:paraId="25C98D80" w14:textId="77777777" w:rsidR="00E96DE4" w:rsidRPr="0096237F" w:rsidRDefault="00E96DE4" w:rsidP="0037381A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hanging="357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Stażysta oświadcza, że:</w:t>
      </w:r>
    </w:p>
    <w:p w14:paraId="40461F66" w14:textId="77777777" w:rsidR="00E96DE4" w:rsidRPr="0096237F" w:rsidRDefault="00E96DE4" w:rsidP="0037381A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wszystkie informacje podane w deklaracji uczestnictwa w Projekcie i innych dokumentach projektowych są zgodne z prawdą i stanem faktycznym;</w:t>
      </w:r>
    </w:p>
    <w:p w14:paraId="5D2F52DC" w14:textId="77777777" w:rsidR="00E96DE4" w:rsidRPr="0096237F" w:rsidRDefault="00E96DE4" w:rsidP="0037381A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lastRenderedPageBreak/>
        <w:t xml:space="preserve">zapoznał się z </w:t>
      </w:r>
      <w:r w:rsidRPr="0096237F">
        <w:rPr>
          <w:rFonts w:ascii="Times New Roman" w:hAnsi="Times New Roman"/>
          <w:i/>
          <w:kern w:val="3"/>
          <w:lang w:eastAsia="pl-PL"/>
        </w:rPr>
        <w:t>Programem stażu</w:t>
      </w:r>
      <w:r w:rsidRPr="0096237F">
        <w:rPr>
          <w:rFonts w:ascii="Times New Roman" w:hAnsi="Times New Roman"/>
          <w:kern w:val="3"/>
          <w:lang w:eastAsia="pl-PL"/>
        </w:rPr>
        <w:t xml:space="preserve"> (</w:t>
      </w:r>
      <w:r w:rsidRPr="0096237F">
        <w:rPr>
          <w:rFonts w:ascii="Times New Roman" w:hAnsi="Times New Roman"/>
          <w:b/>
          <w:kern w:val="3"/>
          <w:lang w:eastAsia="pl-PL"/>
        </w:rPr>
        <w:t>załącznik nr 1</w:t>
      </w:r>
      <w:r w:rsidRPr="0096237F">
        <w:rPr>
          <w:rFonts w:ascii="Times New Roman" w:hAnsi="Times New Roman"/>
          <w:kern w:val="3"/>
          <w:lang w:eastAsia="pl-PL"/>
        </w:rPr>
        <w:t xml:space="preserve">) oraz </w:t>
      </w:r>
      <w:r w:rsidRPr="0096237F">
        <w:rPr>
          <w:rFonts w:ascii="Times New Roman" w:hAnsi="Times New Roman"/>
          <w:i/>
          <w:kern w:val="3"/>
          <w:lang w:eastAsia="pl-PL"/>
        </w:rPr>
        <w:t>Regulaminem Stażu</w:t>
      </w:r>
      <w:r w:rsidRPr="0096237F">
        <w:rPr>
          <w:rFonts w:ascii="Times New Roman" w:hAnsi="Times New Roman"/>
          <w:kern w:val="3"/>
          <w:lang w:eastAsia="pl-PL"/>
        </w:rPr>
        <w:t xml:space="preserve"> (</w:t>
      </w:r>
      <w:r w:rsidRPr="0096237F">
        <w:rPr>
          <w:rFonts w:ascii="Times New Roman" w:hAnsi="Times New Roman"/>
          <w:b/>
          <w:kern w:val="3"/>
          <w:lang w:eastAsia="pl-PL"/>
        </w:rPr>
        <w:t>załącznik nr 2</w:t>
      </w:r>
      <w:r w:rsidRPr="0096237F">
        <w:rPr>
          <w:rFonts w:ascii="Times New Roman" w:hAnsi="Times New Roman"/>
          <w:kern w:val="3"/>
          <w:lang w:eastAsia="pl-PL"/>
        </w:rPr>
        <w:t>), akceptuje jego postanowienia i zobowiązuje się do ich przestrzegania;</w:t>
      </w:r>
    </w:p>
    <w:p w14:paraId="7B8AB4B5" w14:textId="77777777" w:rsidR="00E96DE4" w:rsidRPr="0096237F" w:rsidRDefault="00E96DE4" w:rsidP="0037381A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wyraża zgodę, bez dodatkowego wynagrodzenia, na upowszechnianie i wykorzystanie jego wizerunku w celach upowszechnienia rezultatów Projektu oraz promowania dobrych praktyk;</w:t>
      </w:r>
    </w:p>
    <w:p w14:paraId="13438E73" w14:textId="77777777" w:rsidR="00E96DE4" w:rsidRPr="0096237F" w:rsidRDefault="00E96DE4" w:rsidP="0037381A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wyraża Organizatorowi zgodę na wykorzystanie swojego wizerunku do celów: monitorowania, ewaluacji i promocji projektu.</w:t>
      </w:r>
    </w:p>
    <w:p w14:paraId="21BC8DA6" w14:textId="77777777" w:rsidR="00E96DE4" w:rsidRPr="0096237F" w:rsidRDefault="00E96DE4" w:rsidP="0037381A">
      <w:pPr>
        <w:widowControl w:val="0"/>
        <w:numPr>
          <w:ilvl w:val="0"/>
          <w:numId w:val="6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Stażysta zobowiązuje się do:</w:t>
      </w:r>
    </w:p>
    <w:p w14:paraId="5992D1CD" w14:textId="77777777" w:rsidR="00E96DE4" w:rsidRPr="0096237F" w:rsidRDefault="00E96DE4" w:rsidP="0037381A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 xml:space="preserve">rozpoczęcia i zakończenia stażu u Pracodawcy zgodnie z ustalonym programem stażu </w:t>
      </w:r>
      <w:r w:rsidRPr="0096237F">
        <w:rPr>
          <w:rFonts w:ascii="Times New Roman" w:hAnsi="Times New Roman"/>
          <w:kern w:val="3"/>
          <w:lang w:eastAsia="pl-PL"/>
        </w:rPr>
        <w:br/>
        <w:t>i wymogami ustalonymi przez Pracodawcę w terminie przewidzianym w § 2 ust. 6;</w:t>
      </w:r>
    </w:p>
    <w:p w14:paraId="70877DA9" w14:textId="77777777" w:rsidR="00E96DE4" w:rsidRPr="0096237F" w:rsidRDefault="00E96DE4" w:rsidP="0037381A">
      <w:pPr>
        <w:pStyle w:val="Akapitzlist1"/>
        <w:numPr>
          <w:ilvl w:val="0"/>
          <w:numId w:val="9"/>
        </w:numPr>
        <w:suppressAutoHyphens w:val="0"/>
        <w:autoSpaceDN/>
        <w:spacing w:after="0" w:line="240" w:lineRule="auto"/>
        <w:ind w:right="-1" w:hanging="357"/>
        <w:contextualSpacing/>
        <w:jc w:val="both"/>
        <w:rPr>
          <w:rFonts w:ascii="Times New Roman" w:hAnsi="Times New Roman" w:cs="Times New Roman"/>
          <w:color w:val="000000"/>
        </w:rPr>
      </w:pPr>
      <w:r w:rsidRPr="0096237F">
        <w:rPr>
          <w:rFonts w:ascii="Times New Roman" w:hAnsi="Times New Roman" w:cs="Times New Roman"/>
          <w:color w:val="000000"/>
        </w:rPr>
        <w:t xml:space="preserve">usprawiedliwienia nieobecności tylko na podstawie: zwolnienia lekarskiego  lub dostarczenia pisemnego usprawiedliwienia wyjaśniającego przyczyny nieobecności i przewidywany czas jej trwania: w szczególności choroba, śmierć lub pogrzeb bliskiej osoby oraz inne nagłe zdarzenia losowe. W przypadku osób niepełnoletnich usprawiedliwienie musi być podpisane przez rodzica lub opiekuna prawnego. Zwolnienie lub usprawiedliwienie należy dostarczyć do Organizatora </w:t>
      </w:r>
      <w:r w:rsidRPr="0096237F">
        <w:rPr>
          <w:rFonts w:ascii="Times New Roman" w:hAnsi="Times New Roman" w:cs="Times New Roman"/>
        </w:rPr>
        <w:t>w terminie do 5 dni roboczych liczonych od dnia następnego po pierwszym dniu nieobecności, natomiast najpóźniej w dniu absencji należy poinformować o tym Pracodawcę;</w:t>
      </w:r>
    </w:p>
    <w:p w14:paraId="18ECB495" w14:textId="77777777" w:rsidR="00E96DE4" w:rsidRPr="0096237F" w:rsidRDefault="00E96DE4" w:rsidP="0037381A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przestrzegania ustalonego przez Pracodawcę harmonogramu odbywania stażu;</w:t>
      </w:r>
    </w:p>
    <w:p w14:paraId="4BD87917" w14:textId="77777777" w:rsidR="00E96DE4" w:rsidRPr="0096237F" w:rsidRDefault="00E96DE4" w:rsidP="0037381A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sumiennego i starannego wykonywania zadań objętych programem stażu oraz stosowania się do zaleceń osób zarządzających Zakładem pracy i Opiekuna stażysty, o ile nie są one sprzeczne z prawem;</w:t>
      </w:r>
    </w:p>
    <w:p w14:paraId="4AAA53B4" w14:textId="77777777" w:rsidR="00E96DE4" w:rsidRPr="0096237F" w:rsidRDefault="00E96DE4" w:rsidP="0037381A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przestrzegania przepisów oraz zasad obowiązujących u Pracodawcy, w szczególności regulaminu pracy, przepisów oraz zasad bezpieczeństwa i higieny pracy, przepisów przeciwpożarowych;</w:t>
      </w:r>
    </w:p>
    <w:p w14:paraId="0359ECE5" w14:textId="77777777" w:rsidR="00E96DE4" w:rsidRPr="0096237F" w:rsidRDefault="00E96DE4" w:rsidP="0037381A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dbania o dobro Pracodawcy oraz zachowania w tajemnicy informacji, których wyjawienie mogłoby narazić Pracodawcę na szkodę;</w:t>
      </w:r>
    </w:p>
    <w:p w14:paraId="2BE1D221" w14:textId="77777777" w:rsidR="00E96DE4" w:rsidRPr="0096237F" w:rsidRDefault="00E96DE4" w:rsidP="0037381A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niezwłocznego informowania Organizatora o faktach mogących mieć wpływ na realizację niniejszej Umowy oraz o wszelkich nieprawidłowościach w trakcie realizacji stażu;</w:t>
      </w:r>
    </w:p>
    <w:p w14:paraId="1146F3AA" w14:textId="77777777" w:rsidR="00E96DE4" w:rsidRPr="0096237F" w:rsidRDefault="00E96DE4" w:rsidP="0037381A">
      <w:pPr>
        <w:pStyle w:val="Standard"/>
        <w:numPr>
          <w:ilvl w:val="0"/>
          <w:numId w:val="9"/>
        </w:numPr>
        <w:ind w:hanging="357"/>
        <w:jc w:val="both"/>
        <w:rPr>
          <w:rFonts w:ascii="Times New Roman" w:hAnsi="Times New Roman"/>
          <w:sz w:val="22"/>
          <w:szCs w:val="22"/>
        </w:rPr>
      </w:pPr>
      <w:r w:rsidRPr="0096237F">
        <w:rPr>
          <w:rFonts w:ascii="Times New Roman" w:hAnsi="Times New Roman"/>
          <w:sz w:val="22"/>
          <w:szCs w:val="22"/>
          <w:lang w:eastAsia="pl-PL"/>
        </w:rPr>
        <w:t xml:space="preserve">prowadzenia </w:t>
      </w:r>
      <w:r w:rsidRPr="0096237F">
        <w:rPr>
          <w:rFonts w:ascii="Times New Roman" w:hAnsi="Times New Roman"/>
          <w:sz w:val="22"/>
          <w:szCs w:val="22"/>
        </w:rPr>
        <w:t>dziennika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 stażu, a po zakończeniu stażu dostarczenia </w:t>
      </w:r>
      <w:r w:rsidRPr="0096237F">
        <w:rPr>
          <w:rFonts w:ascii="Times New Roman" w:hAnsi="Times New Roman"/>
          <w:sz w:val="22"/>
          <w:szCs w:val="22"/>
        </w:rPr>
        <w:t>dziennika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 </w:t>
      </w:r>
      <w:r w:rsidRPr="0096237F">
        <w:rPr>
          <w:rFonts w:ascii="Times New Roman" w:hAnsi="Times New Roman"/>
          <w:sz w:val="22"/>
          <w:szCs w:val="22"/>
        </w:rPr>
        <w:t>wraz</w:t>
      </w:r>
      <w:r w:rsidRPr="0096237F">
        <w:rPr>
          <w:rFonts w:ascii="Times New Roman" w:hAnsi="Times New Roman"/>
          <w:sz w:val="22"/>
          <w:szCs w:val="22"/>
          <w:lang w:eastAsia="pl-PL"/>
        </w:rPr>
        <w:t xml:space="preserve"> </w:t>
      </w:r>
      <w:r w:rsidRPr="0096237F">
        <w:rPr>
          <w:rFonts w:ascii="Times New Roman" w:hAnsi="Times New Roman"/>
          <w:sz w:val="22"/>
          <w:szCs w:val="22"/>
          <w:lang w:eastAsia="pl-PL"/>
        </w:rPr>
        <w:br/>
        <w:t xml:space="preserve">z poświadczeniem przez Pracodawcę zrealizowania pełnego wymiaru tj. 150 godzin stażu, </w:t>
      </w:r>
      <w:r w:rsidRPr="0096237F">
        <w:rPr>
          <w:rFonts w:ascii="Times New Roman" w:hAnsi="Times New Roman"/>
          <w:sz w:val="22"/>
          <w:szCs w:val="22"/>
          <w:lang w:eastAsia="pl-PL"/>
        </w:rPr>
        <w:br/>
        <w:t>w terminie do 7 dni kalendarzowych od dnia zakończenia stażu,</w:t>
      </w:r>
    </w:p>
    <w:p w14:paraId="69FE72A8" w14:textId="77777777" w:rsidR="00E96DE4" w:rsidRPr="0096237F" w:rsidRDefault="00E96DE4" w:rsidP="0037381A">
      <w:pPr>
        <w:pStyle w:val="Akapitzlist1"/>
        <w:numPr>
          <w:ilvl w:val="0"/>
          <w:numId w:val="9"/>
        </w:numPr>
        <w:suppressAutoHyphens w:val="0"/>
        <w:autoSpaceDN/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 xml:space="preserve">wypełnienia ankiet ewaluacyjnych w trakcie trwania stażu lub po jego zakończeniu </w:t>
      </w:r>
      <w:r w:rsidRPr="0096237F">
        <w:rPr>
          <w:rFonts w:ascii="Times New Roman" w:hAnsi="Times New Roman" w:cs="Times New Roman"/>
        </w:rPr>
        <w:br/>
        <w:t>i dostarczenie ich do Organizatora wraz z dokumentacją po zakończeniu stażu;</w:t>
      </w:r>
    </w:p>
    <w:p w14:paraId="6181962F" w14:textId="77777777" w:rsidR="00E96DE4" w:rsidRPr="0096237F" w:rsidRDefault="00E96DE4" w:rsidP="0037381A">
      <w:pPr>
        <w:pStyle w:val="Akapitzlist1"/>
        <w:numPr>
          <w:ilvl w:val="0"/>
          <w:numId w:val="9"/>
        </w:numPr>
        <w:suppressAutoHyphens w:val="0"/>
        <w:autoSpaceDN/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 xml:space="preserve">podpisywania listy obecności każdego dnia przed rozpoczęciem stażu u Pracodawcy zgodnie </w:t>
      </w:r>
      <w:r w:rsidRPr="0096237F">
        <w:rPr>
          <w:rFonts w:ascii="Times New Roman" w:hAnsi="Times New Roman" w:cs="Times New Roman"/>
        </w:rPr>
        <w:br/>
        <w:t>z ustalonym harmonogramem;</w:t>
      </w:r>
    </w:p>
    <w:p w14:paraId="436B6C48" w14:textId="77777777" w:rsidR="00E96DE4" w:rsidRPr="0096237F" w:rsidRDefault="00E96DE4" w:rsidP="0037381A">
      <w:pPr>
        <w:pStyle w:val="Standard"/>
        <w:numPr>
          <w:ilvl w:val="0"/>
          <w:numId w:val="9"/>
        </w:numPr>
        <w:ind w:hanging="357"/>
        <w:jc w:val="both"/>
        <w:rPr>
          <w:rFonts w:ascii="Times New Roman" w:hAnsi="Times New Roman"/>
          <w:sz w:val="22"/>
          <w:szCs w:val="22"/>
        </w:rPr>
      </w:pPr>
      <w:r w:rsidRPr="0096237F">
        <w:rPr>
          <w:rFonts w:ascii="Times New Roman" w:hAnsi="Times New Roman"/>
          <w:sz w:val="22"/>
          <w:szCs w:val="22"/>
        </w:rPr>
        <w:t>nie stawiania się na stanowisko stażu pod wpływem alkoholu ani innych środków odurzających.</w:t>
      </w:r>
    </w:p>
    <w:p w14:paraId="0B25CC84" w14:textId="7BE9AB64" w:rsidR="00E96DE4" w:rsidRPr="0096237F" w:rsidRDefault="00E96DE4" w:rsidP="0037381A">
      <w:pPr>
        <w:widowControl w:val="0"/>
        <w:numPr>
          <w:ilvl w:val="0"/>
          <w:numId w:val="6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Stażysta zobowiązuje się do nierozpowszechniania, nieujawniania, ani wykorzystania informacji pozyskanych w trakcie stażu, których rozpowszechnianie, ujawnianie lub wykorzystanie mogłoby w jakikolwiek sposób zaszkodzić konkurencyjności Pracodawcy. W szczególności Stażysta zobowiązuje się do zachowania poufności wszelkich informacji, których ujawnienie mogłoby narazić Pracodawcę przyjmującego na staż na szkodę. Przez poufne informacje rozumie się, zgodnie z Ustawą z dnia 16 kwietnia 1993 r. o zwalczaniu nieuczciwej konkurencji (Dz. U. z 2019 r., poz. 1010 ze zm.), nieujawnione do wiadomości publicznej informacje techniczne, technologiczne, organizacyjne lub inne informacje posiadające wartość gospodarczą, co do których Pracodawca przyjmujący na staż podjął niezbędne działania w celu zachowania ich w poufności.</w:t>
      </w:r>
    </w:p>
    <w:p w14:paraId="4423ACEF" w14:textId="77777777" w:rsidR="00E96DE4" w:rsidRPr="0096237F" w:rsidRDefault="00E96DE4" w:rsidP="0037381A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color w:val="000000"/>
          <w:kern w:val="3"/>
          <w:lang w:eastAsia="pl-PL"/>
        </w:rPr>
      </w:pPr>
      <w:r w:rsidRPr="0096237F">
        <w:rPr>
          <w:rFonts w:ascii="Times New Roman" w:hAnsi="Times New Roman"/>
          <w:color w:val="000000"/>
          <w:kern w:val="3"/>
          <w:lang w:eastAsia="pl-PL"/>
        </w:rPr>
        <w:t>Stażysta  ma prawo m.in. do:</w:t>
      </w:r>
    </w:p>
    <w:p w14:paraId="27AE2385" w14:textId="77777777" w:rsidR="00E96DE4" w:rsidRPr="0096237F" w:rsidRDefault="00E96DE4" w:rsidP="0037381A">
      <w:pPr>
        <w:pStyle w:val="Akapitzlist1"/>
        <w:widowControl w:val="0"/>
        <w:numPr>
          <w:ilvl w:val="0"/>
          <w:numId w:val="17"/>
        </w:numPr>
        <w:spacing w:after="0" w:line="240" w:lineRule="auto"/>
        <w:ind w:left="720" w:hanging="357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>przydzielenia mu przez Pracodawcę opiekuna stażu;</w:t>
      </w:r>
    </w:p>
    <w:p w14:paraId="5E955EDC" w14:textId="77777777" w:rsidR="00E96DE4" w:rsidRPr="0096237F" w:rsidRDefault="00E96DE4" w:rsidP="0037381A">
      <w:pPr>
        <w:pStyle w:val="Akapitzlist1"/>
        <w:numPr>
          <w:ilvl w:val="0"/>
          <w:numId w:val="17"/>
        </w:numPr>
        <w:suppressAutoHyphens w:val="0"/>
        <w:autoSpaceDE w:val="0"/>
        <w:adjustRightInd w:val="0"/>
        <w:spacing w:after="0" w:line="240" w:lineRule="auto"/>
        <w:ind w:left="720" w:hanging="357"/>
        <w:contextualSpacing/>
        <w:jc w:val="both"/>
        <w:rPr>
          <w:rFonts w:ascii="Times New Roman" w:hAnsi="Times New Roman" w:cs="Times New Roman"/>
          <w:color w:val="000000"/>
        </w:rPr>
      </w:pPr>
      <w:r w:rsidRPr="0096237F">
        <w:rPr>
          <w:rFonts w:ascii="Times New Roman" w:hAnsi="Times New Roman" w:cs="Times New Roman"/>
          <w:color w:val="000000"/>
        </w:rPr>
        <w:t xml:space="preserve">otrzymania stypendium za odbycie pełnego wymiaru tj. 150 godzin stażu, zgodnie </w:t>
      </w:r>
      <w:r w:rsidRPr="0096237F">
        <w:rPr>
          <w:rFonts w:ascii="Times New Roman" w:hAnsi="Times New Roman" w:cs="Times New Roman"/>
          <w:color w:val="000000"/>
        </w:rPr>
        <w:br/>
        <w:t>z zasadami określonymi w Regulaminie stażu;</w:t>
      </w:r>
    </w:p>
    <w:p w14:paraId="23650AF2" w14:textId="77777777" w:rsidR="00E96DE4" w:rsidRPr="0096237F" w:rsidRDefault="00E96DE4" w:rsidP="0037381A">
      <w:pPr>
        <w:pStyle w:val="Akapitzlist1"/>
        <w:widowControl w:val="0"/>
        <w:numPr>
          <w:ilvl w:val="0"/>
          <w:numId w:val="17"/>
        </w:numPr>
        <w:spacing w:after="0" w:line="240" w:lineRule="auto"/>
        <w:ind w:left="720" w:hanging="357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  <w:color w:val="000000"/>
        </w:rPr>
        <w:t>otrzymania refundacji uzasadnionych i koniecznych kosztów dojazdu na staż</w:t>
      </w:r>
      <w:r w:rsidRPr="0096237F">
        <w:rPr>
          <w:rFonts w:ascii="Times New Roman" w:hAnsi="Times New Roman" w:cs="Times New Roman"/>
        </w:rPr>
        <w:t xml:space="preserve"> z miejsca zamieszkania do miejsca odbywania stażu i z powrotem środkami komunikacji publicznej m.in. tj. PKS, PKP itp.</w:t>
      </w:r>
    </w:p>
    <w:p w14:paraId="7661A467" w14:textId="77777777" w:rsidR="00E96DE4" w:rsidRPr="0096237F" w:rsidRDefault="00E96DE4" w:rsidP="0037381A">
      <w:pPr>
        <w:pStyle w:val="Akapitzlist1"/>
        <w:widowControl w:val="0"/>
        <w:numPr>
          <w:ilvl w:val="0"/>
          <w:numId w:val="17"/>
        </w:numPr>
        <w:spacing w:after="0" w:line="240" w:lineRule="auto"/>
        <w:ind w:left="720" w:hanging="357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 xml:space="preserve">kontaktowania się z Organizatorem stażu w sprawach związanych z udziałem w projekcie </w:t>
      </w:r>
      <w:r w:rsidRPr="0096237F">
        <w:rPr>
          <w:rFonts w:ascii="Times New Roman" w:hAnsi="Times New Roman" w:cs="Times New Roman"/>
        </w:rPr>
        <w:br/>
        <w:t>i realizacją Stażu.</w:t>
      </w:r>
    </w:p>
    <w:p w14:paraId="1AECEFFE" w14:textId="77777777" w:rsidR="00E96DE4" w:rsidRPr="0096237F" w:rsidRDefault="00E96DE4" w:rsidP="005A0E36">
      <w:pPr>
        <w:tabs>
          <w:tab w:val="left" w:pos="4170"/>
        </w:tabs>
        <w:suppressAutoHyphens/>
        <w:autoSpaceDN w:val="0"/>
        <w:spacing w:after="0" w:line="276" w:lineRule="auto"/>
        <w:textAlignment w:val="baseline"/>
        <w:rPr>
          <w:rFonts w:ascii="Times New Roman" w:hAnsi="Times New Roman"/>
          <w:b/>
          <w:bCs/>
          <w:color w:val="000000"/>
        </w:rPr>
      </w:pPr>
    </w:p>
    <w:p w14:paraId="0EBF9E65" w14:textId="77777777" w:rsidR="00E96DE4" w:rsidRPr="0096237F" w:rsidRDefault="00E96DE4" w:rsidP="005A0E36">
      <w:pPr>
        <w:tabs>
          <w:tab w:val="left" w:pos="417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§ 6</w:t>
      </w:r>
    </w:p>
    <w:p w14:paraId="682C483A" w14:textId="77777777" w:rsidR="00E96DE4" w:rsidRPr="0096237F" w:rsidRDefault="00E96DE4" w:rsidP="005A0E36">
      <w:pPr>
        <w:tabs>
          <w:tab w:val="left" w:pos="417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Stypendium za staż</w:t>
      </w:r>
    </w:p>
    <w:p w14:paraId="05DBDA7A" w14:textId="77777777" w:rsidR="00E96DE4" w:rsidRPr="0096237F" w:rsidRDefault="00E96DE4" w:rsidP="005A0E36">
      <w:pPr>
        <w:tabs>
          <w:tab w:val="left" w:pos="4170"/>
        </w:tabs>
        <w:suppressAutoHyphens/>
        <w:autoSpaceDN w:val="0"/>
        <w:spacing w:after="0" w:line="276" w:lineRule="auto"/>
        <w:jc w:val="center"/>
        <w:textAlignment w:val="baseline"/>
        <w:rPr>
          <w:rFonts w:ascii="Times New Roman" w:hAnsi="Times New Roman"/>
          <w:kern w:val="3"/>
          <w:lang w:eastAsia="pl-PL"/>
        </w:rPr>
      </w:pPr>
    </w:p>
    <w:p w14:paraId="684C7690" w14:textId="5DA2CAF5" w:rsidR="0061029C" w:rsidRPr="0061029C" w:rsidRDefault="00E96DE4" w:rsidP="00663C7C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61029C">
        <w:rPr>
          <w:rFonts w:ascii="Times New Roman" w:hAnsi="Times New Roman"/>
          <w:kern w:val="3"/>
          <w:lang w:eastAsia="pl-PL"/>
        </w:rPr>
        <w:t xml:space="preserve">Organizator zobowiązany jest do wypłacenia Stażyście za odbycie stażu w wymiarze 150 h stypendium w kwocie </w:t>
      </w:r>
      <w:r w:rsidR="0061029C" w:rsidRPr="001E3E86">
        <w:rPr>
          <w:rFonts w:ascii="Times New Roman" w:hAnsi="Times New Roman"/>
          <w:b/>
        </w:rPr>
        <w:t>1.</w:t>
      </w:r>
      <w:r w:rsidR="00D447F0">
        <w:rPr>
          <w:rFonts w:ascii="Times New Roman" w:hAnsi="Times New Roman"/>
          <w:b/>
        </w:rPr>
        <w:t>440,00</w:t>
      </w:r>
      <w:r w:rsidR="0061029C" w:rsidRPr="001E3E86">
        <w:rPr>
          <w:rFonts w:ascii="Times New Roman" w:hAnsi="Times New Roman"/>
          <w:b/>
        </w:rPr>
        <w:t xml:space="preserve"> zł</w:t>
      </w:r>
      <w:r w:rsidR="0061029C" w:rsidRPr="001E3E86">
        <w:rPr>
          <w:rFonts w:ascii="Times New Roman" w:hAnsi="Times New Roman"/>
        </w:rPr>
        <w:t xml:space="preserve"> </w:t>
      </w:r>
      <w:r w:rsidR="0061029C" w:rsidRPr="001E3E86">
        <w:rPr>
          <w:rFonts w:ascii="Times New Roman" w:hAnsi="Times New Roman"/>
          <w:b/>
        </w:rPr>
        <w:t>brutto</w:t>
      </w:r>
      <w:r w:rsidR="0061029C" w:rsidRPr="001E3E86">
        <w:rPr>
          <w:rFonts w:ascii="Times New Roman" w:hAnsi="Times New Roman"/>
        </w:rPr>
        <w:t xml:space="preserve"> (słownie: jeden tysiąc </w:t>
      </w:r>
      <w:r w:rsidR="00D447F0">
        <w:rPr>
          <w:rFonts w:ascii="Times New Roman" w:hAnsi="Times New Roman"/>
        </w:rPr>
        <w:t xml:space="preserve">czterysta czterdzieści </w:t>
      </w:r>
      <w:r w:rsidR="0061029C" w:rsidRPr="001E3E86">
        <w:rPr>
          <w:rFonts w:ascii="Times New Roman" w:hAnsi="Times New Roman"/>
        </w:rPr>
        <w:t>złot</w:t>
      </w:r>
      <w:r w:rsidR="0061029C">
        <w:rPr>
          <w:rFonts w:ascii="Times New Roman" w:hAnsi="Times New Roman"/>
        </w:rPr>
        <w:t>ych</w:t>
      </w:r>
      <w:r w:rsidR="0061029C" w:rsidRPr="001E3E86">
        <w:rPr>
          <w:rFonts w:ascii="Times New Roman" w:hAnsi="Times New Roman"/>
        </w:rPr>
        <w:t xml:space="preserve"> </w:t>
      </w:r>
      <w:r w:rsidR="00D447F0">
        <w:rPr>
          <w:rFonts w:ascii="Times New Roman" w:hAnsi="Times New Roman"/>
        </w:rPr>
        <w:t>0</w:t>
      </w:r>
      <w:r w:rsidR="0061029C">
        <w:rPr>
          <w:rFonts w:ascii="Times New Roman" w:hAnsi="Times New Roman"/>
        </w:rPr>
        <w:t>0</w:t>
      </w:r>
      <w:r w:rsidR="0061029C" w:rsidRPr="001E3E86">
        <w:rPr>
          <w:rFonts w:ascii="Times New Roman" w:hAnsi="Times New Roman"/>
        </w:rPr>
        <w:t>/100).</w:t>
      </w:r>
    </w:p>
    <w:p w14:paraId="1C7B7116" w14:textId="0098283E" w:rsidR="00E96DE4" w:rsidRPr="0061029C" w:rsidRDefault="00E96DE4" w:rsidP="00663C7C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61029C">
        <w:rPr>
          <w:rFonts w:ascii="Times New Roman" w:hAnsi="Times New Roman"/>
          <w:kern w:val="3"/>
          <w:lang w:eastAsia="pl-PL"/>
        </w:rPr>
        <w:t>Warunkiem otrzymania stypendium jest efektywne zrealizowanie 100% godzin stażu - 150 godzin.</w:t>
      </w:r>
    </w:p>
    <w:p w14:paraId="46AE2D36" w14:textId="77777777" w:rsidR="00E96DE4" w:rsidRPr="0096237F" w:rsidRDefault="00E96DE4" w:rsidP="0037381A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W przypadku gdy z powodów niezależnych od Organizatora, leżących po stronie Stażysty spowodowanych np. długotrwałą chorobą, nie będzie możliwości wydłużenia terminu realizacji stażu, wówczas stypendium wyliczane będzie proporcjonalnie do wymiaru przepracowanych godzin.</w:t>
      </w:r>
    </w:p>
    <w:p w14:paraId="230950C1" w14:textId="77777777" w:rsidR="00E96DE4" w:rsidRPr="0096237F" w:rsidRDefault="00E96DE4" w:rsidP="0037381A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  <w:lang w:eastAsia="pl-PL"/>
        </w:rPr>
        <w:t xml:space="preserve">Podstawą wypłaty stypendium jest dostarczenie do Organizatora przez Stażystę w terminie do </w:t>
      </w:r>
      <w:r w:rsidRPr="0096237F">
        <w:rPr>
          <w:rFonts w:ascii="Times New Roman" w:hAnsi="Times New Roman"/>
          <w:kern w:val="3"/>
          <w:lang w:eastAsia="pl-PL"/>
        </w:rPr>
        <w:br/>
        <w:t xml:space="preserve">7 dni kalendarzowych od dnia zakończenia stażu kompletu dokumentów w postaci: </w:t>
      </w:r>
    </w:p>
    <w:p w14:paraId="376BB150" w14:textId="77777777" w:rsidR="00E96DE4" w:rsidRPr="0096237F" w:rsidRDefault="00E96DE4" w:rsidP="0037381A">
      <w:pPr>
        <w:pStyle w:val="Akapitzlist1"/>
        <w:widowControl w:val="0"/>
        <w:numPr>
          <w:ilvl w:val="0"/>
          <w:numId w:val="23"/>
        </w:num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  <w:i/>
        </w:rPr>
        <w:t>listy obecności</w:t>
      </w:r>
      <w:r w:rsidRPr="0096237F">
        <w:rPr>
          <w:rFonts w:ascii="Times New Roman" w:hAnsi="Times New Roman" w:cs="Times New Roman"/>
        </w:rPr>
        <w:t xml:space="preserve"> podpisywanej przez Stażystę – potwierdzającej realizację 150 godzin stażu. Lista obecności powinna być dostarczona w oryginale, opatrzona pieczątką nagłówkową Pracodawcy oraz podpisaną przez Pracodawcę oraz Opiekuna stażu, zgodnie ze wzorem stanowiącym </w:t>
      </w:r>
      <w:r w:rsidRPr="0096237F">
        <w:rPr>
          <w:rFonts w:ascii="Times New Roman" w:hAnsi="Times New Roman" w:cs="Times New Roman"/>
          <w:b/>
        </w:rPr>
        <w:t>załącznik nr 3</w:t>
      </w:r>
      <w:r w:rsidRPr="0096237F">
        <w:rPr>
          <w:rFonts w:ascii="Times New Roman" w:hAnsi="Times New Roman" w:cs="Times New Roman"/>
        </w:rPr>
        <w:t xml:space="preserve"> do umowy;</w:t>
      </w:r>
    </w:p>
    <w:p w14:paraId="397E228E" w14:textId="77777777" w:rsidR="00E96DE4" w:rsidRPr="0096237F" w:rsidRDefault="00E96DE4" w:rsidP="0037381A">
      <w:pPr>
        <w:pStyle w:val="Akapitzlist1"/>
        <w:widowControl w:val="0"/>
        <w:numPr>
          <w:ilvl w:val="0"/>
          <w:numId w:val="23"/>
        </w:num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trike/>
        </w:rPr>
      </w:pPr>
      <w:r w:rsidRPr="0096237F">
        <w:rPr>
          <w:rFonts w:ascii="Times New Roman" w:hAnsi="Times New Roman" w:cs="Times New Roman"/>
        </w:rPr>
        <w:t xml:space="preserve">wypełnionego i podpisanego </w:t>
      </w:r>
      <w:r w:rsidRPr="0096237F">
        <w:rPr>
          <w:rFonts w:ascii="Times New Roman" w:hAnsi="Times New Roman" w:cs="Times New Roman"/>
          <w:i/>
        </w:rPr>
        <w:t>Dziennika stażu</w:t>
      </w:r>
      <w:r w:rsidRPr="0096237F">
        <w:rPr>
          <w:rFonts w:ascii="Times New Roman" w:hAnsi="Times New Roman" w:cs="Times New Roman"/>
        </w:rPr>
        <w:t xml:space="preserve">, zgodnie ze wzorem stanowiącym </w:t>
      </w:r>
      <w:r w:rsidRPr="0096237F">
        <w:rPr>
          <w:rFonts w:ascii="Times New Roman" w:hAnsi="Times New Roman" w:cs="Times New Roman"/>
          <w:b/>
        </w:rPr>
        <w:t>załącznik nr 4</w:t>
      </w:r>
      <w:r w:rsidRPr="0096237F">
        <w:rPr>
          <w:rFonts w:ascii="Times New Roman" w:hAnsi="Times New Roman" w:cs="Times New Roman"/>
        </w:rPr>
        <w:t xml:space="preserve"> do umowy;</w:t>
      </w:r>
    </w:p>
    <w:p w14:paraId="370068EB" w14:textId="77777777" w:rsidR="00E96DE4" w:rsidRPr="0096237F" w:rsidRDefault="00E96DE4" w:rsidP="0037381A">
      <w:pPr>
        <w:pStyle w:val="Akapitzlist1"/>
        <w:widowControl w:val="0"/>
        <w:numPr>
          <w:ilvl w:val="0"/>
          <w:numId w:val="23"/>
        </w:num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 xml:space="preserve">podpisanego przez Pracodawcę dokumentu potwierdzającego odbycie stażu, zgodnie ze wzorem stanowiącym </w:t>
      </w:r>
      <w:r w:rsidRPr="0096237F">
        <w:rPr>
          <w:rFonts w:ascii="Times New Roman" w:hAnsi="Times New Roman" w:cs="Times New Roman"/>
          <w:b/>
        </w:rPr>
        <w:t>załącznik nr 7</w:t>
      </w:r>
      <w:r w:rsidRPr="0096237F">
        <w:rPr>
          <w:rFonts w:ascii="Times New Roman" w:hAnsi="Times New Roman" w:cs="Times New Roman"/>
        </w:rPr>
        <w:t xml:space="preserve"> do umowy.</w:t>
      </w:r>
    </w:p>
    <w:p w14:paraId="25C5D637" w14:textId="77777777" w:rsidR="00E96DE4" w:rsidRPr="0096237F" w:rsidRDefault="00E96DE4" w:rsidP="0037381A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  <w:lang w:eastAsia="pl-PL"/>
        </w:rPr>
        <w:t xml:space="preserve">Stypendium będzie wypłacone w terminie do 21-go dnia od daty </w:t>
      </w:r>
      <w:r w:rsidRPr="0096237F">
        <w:rPr>
          <w:rFonts w:ascii="Times New Roman" w:hAnsi="Times New Roman"/>
          <w:kern w:val="3"/>
        </w:rPr>
        <w:t>otrzymania i zatwierdzenia</w:t>
      </w:r>
      <w:r w:rsidRPr="0096237F">
        <w:rPr>
          <w:rFonts w:ascii="Times New Roman" w:hAnsi="Times New Roman"/>
          <w:kern w:val="3"/>
          <w:lang w:eastAsia="pl-PL"/>
        </w:rPr>
        <w:t xml:space="preserve"> kompletu ww. dokumentacji, </w:t>
      </w:r>
      <w:r w:rsidRPr="0096237F">
        <w:rPr>
          <w:rFonts w:ascii="Times New Roman" w:hAnsi="Times New Roman"/>
          <w:kern w:val="3"/>
        </w:rPr>
        <w:t>na wskazany przez Stażystę rachunek bankowy</w:t>
      </w:r>
      <w:r w:rsidRPr="0096237F">
        <w:rPr>
          <w:rFonts w:ascii="Times New Roman" w:hAnsi="Times New Roman"/>
          <w:kern w:val="3"/>
        </w:rPr>
        <w:br/>
        <w:t xml:space="preserve"> nr  </w:t>
      </w:r>
      <w:r>
        <w:rPr>
          <w:rFonts w:ascii="Times New Roman" w:hAnsi="Times New Roman"/>
          <w:b/>
          <w:kern w:val="3"/>
        </w:rPr>
        <w:t>__ __-__ __ __ __-__ __ __ __-__ __ __ __-__ __ __ __-__ __ __ __-__ __ __ __</w:t>
      </w:r>
      <w:r w:rsidRPr="0096237F">
        <w:rPr>
          <w:rFonts w:ascii="Times New Roman" w:hAnsi="Times New Roman"/>
          <w:kern w:val="3"/>
        </w:rPr>
        <w:t xml:space="preserve">, prowadzony przez </w:t>
      </w:r>
      <w:r>
        <w:rPr>
          <w:rFonts w:ascii="Times New Roman" w:hAnsi="Times New Roman"/>
          <w:kern w:val="3"/>
        </w:rPr>
        <w:t>………………………………..……………</w:t>
      </w:r>
      <w:r w:rsidRPr="0096237F">
        <w:rPr>
          <w:rFonts w:ascii="Times New Roman" w:hAnsi="Times New Roman"/>
          <w:kern w:val="3"/>
        </w:rPr>
        <w:t xml:space="preserve">, którego właścicielem jest  </w:t>
      </w:r>
      <w:r>
        <w:rPr>
          <w:rFonts w:ascii="Times New Roman" w:hAnsi="Times New Roman"/>
          <w:b/>
          <w:kern w:val="3"/>
        </w:rPr>
        <w:t>…………………………………………………………………………………………………..….</w:t>
      </w:r>
    </w:p>
    <w:p w14:paraId="31B7C377" w14:textId="77777777" w:rsidR="00E96DE4" w:rsidRPr="0096237F" w:rsidRDefault="00E96DE4" w:rsidP="0037381A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  <w:lang w:eastAsia="pl-PL"/>
        </w:rPr>
        <w:t>Za dzień wypłaty stypendium Stażyście  uznaje się dzień złożenia polecenia przelewu w banku Organizatora. Stażysta upoważnia Organizatora do przekazania stypendium na wskazany przez niego powyżej rachunek bankowy.</w:t>
      </w:r>
    </w:p>
    <w:p w14:paraId="71D26AA5" w14:textId="77777777" w:rsidR="00E96DE4" w:rsidRPr="0096237F" w:rsidRDefault="00E96DE4" w:rsidP="005A0E36">
      <w:pPr>
        <w:suppressAutoHyphens/>
        <w:autoSpaceDN w:val="0"/>
        <w:spacing w:after="0" w:line="276" w:lineRule="auto"/>
        <w:ind w:left="360"/>
        <w:jc w:val="both"/>
        <w:textAlignment w:val="baseline"/>
        <w:rPr>
          <w:rFonts w:ascii="Times New Roman" w:hAnsi="Times New Roman"/>
          <w:kern w:val="3"/>
        </w:rPr>
      </w:pPr>
    </w:p>
    <w:p w14:paraId="3052218C" w14:textId="77777777" w:rsidR="00E96DE4" w:rsidRPr="0096237F" w:rsidRDefault="00E96DE4" w:rsidP="005A0E3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§ 7</w:t>
      </w:r>
    </w:p>
    <w:p w14:paraId="59DDB706" w14:textId="77777777" w:rsidR="00E96DE4" w:rsidRPr="0096237F" w:rsidRDefault="00E96DE4" w:rsidP="005A0E3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Zwrot kosztów dojazdu</w:t>
      </w:r>
    </w:p>
    <w:p w14:paraId="29C33FBE" w14:textId="77777777" w:rsidR="00E96DE4" w:rsidRPr="0096237F" w:rsidRDefault="00E96DE4" w:rsidP="005A0E36">
      <w:pPr>
        <w:suppressAutoHyphens/>
        <w:autoSpaceDN w:val="0"/>
        <w:spacing w:after="0" w:line="276" w:lineRule="auto"/>
        <w:jc w:val="center"/>
        <w:textAlignment w:val="baseline"/>
        <w:rPr>
          <w:rFonts w:ascii="Times New Roman" w:hAnsi="Times New Roman"/>
          <w:kern w:val="3"/>
          <w:lang w:eastAsia="pl-PL"/>
        </w:rPr>
      </w:pPr>
    </w:p>
    <w:p w14:paraId="42711857" w14:textId="77777777" w:rsidR="00E96DE4" w:rsidRPr="0096237F" w:rsidRDefault="00E96DE4" w:rsidP="0037381A">
      <w:pPr>
        <w:pStyle w:val="Akapitzlist1"/>
        <w:numPr>
          <w:ilvl w:val="0"/>
          <w:numId w:val="29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 xml:space="preserve">Organizator pokrywa koszty dojazdu środkami komunikacji publicznej m.in. tj. PKS. PKP, itp. jedynie z miejsca zamieszkania do miejsca odbywania stażu i z powrotem, wyłącznie </w:t>
      </w:r>
      <w:r w:rsidRPr="0096237F">
        <w:rPr>
          <w:rFonts w:ascii="Times New Roman" w:hAnsi="Times New Roman" w:cs="Times New Roman"/>
        </w:rPr>
        <w:br/>
        <w:t>w uzasadnionych i koniecznych przypadkach</w:t>
      </w:r>
    </w:p>
    <w:p w14:paraId="07BFA3EA" w14:textId="77777777" w:rsidR="00E96DE4" w:rsidRPr="0096237F" w:rsidRDefault="00E96DE4" w:rsidP="0037381A">
      <w:pPr>
        <w:pStyle w:val="Akapitzlist1"/>
        <w:numPr>
          <w:ilvl w:val="0"/>
          <w:numId w:val="29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 xml:space="preserve">W celu uzyskania refundacji Stażysta przedkłada </w:t>
      </w:r>
      <w:r w:rsidRPr="0096237F">
        <w:rPr>
          <w:rFonts w:ascii="Times New Roman" w:hAnsi="Times New Roman" w:cs="Times New Roman"/>
          <w:i/>
        </w:rPr>
        <w:t>Wniosek o refundację kosztów dojazdu</w:t>
      </w:r>
      <w:r w:rsidRPr="0096237F">
        <w:rPr>
          <w:rFonts w:ascii="Times New Roman" w:hAnsi="Times New Roman" w:cs="Times New Roman"/>
        </w:rPr>
        <w:t xml:space="preserve"> (</w:t>
      </w:r>
      <w:r w:rsidRPr="0096237F">
        <w:rPr>
          <w:rFonts w:ascii="Times New Roman" w:hAnsi="Times New Roman" w:cs="Times New Roman"/>
          <w:b/>
        </w:rPr>
        <w:t>załącznik nr 5</w:t>
      </w:r>
      <w:r w:rsidRPr="0096237F">
        <w:rPr>
          <w:rFonts w:ascii="Times New Roman" w:hAnsi="Times New Roman" w:cs="Times New Roman"/>
        </w:rPr>
        <w:t xml:space="preserve"> do umowy) w terminie do 7 dni kalendarzowych od dnia zakończenia  stażu. </w:t>
      </w:r>
      <w:r w:rsidRPr="0096237F">
        <w:rPr>
          <w:rFonts w:ascii="Times New Roman" w:hAnsi="Times New Roman" w:cs="Times New Roman"/>
          <w:b/>
        </w:rPr>
        <w:t xml:space="preserve">Niezłożenie wniosku w tym terminie, oznacza rezygnację Stażysty ze zwrotu kosztów dojazdu i brak roszczeń wobec Organizatora stażu. </w:t>
      </w:r>
    </w:p>
    <w:p w14:paraId="5E000778" w14:textId="77777777" w:rsidR="00E96DE4" w:rsidRPr="0096237F" w:rsidRDefault="00E96DE4" w:rsidP="0037381A">
      <w:pPr>
        <w:pStyle w:val="Akapitzlist1"/>
        <w:numPr>
          <w:ilvl w:val="0"/>
          <w:numId w:val="29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 xml:space="preserve">Organizator po przeprowadzeniu analizy zasadności poniesionych kosztów podejmuje decyzję </w:t>
      </w:r>
      <w:r w:rsidRPr="0096237F">
        <w:rPr>
          <w:rFonts w:ascii="Times New Roman" w:hAnsi="Times New Roman" w:cs="Times New Roman"/>
        </w:rPr>
        <w:br/>
        <w:t>o refundacji lub odmowie refundacji poniesionych wydatków.</w:t>
      </w:r>
    </w:p>
    <w:p w14:paraId="422B8107" w14:textId="77777777" w:rsidR="00E96DE4" w:rsidRPr="0096237F" w:rsidRDefault="00E96DE4" w:rsidP="005A0E36">
      <w:pPr>
        <w:tabs>
          <w:tab w:val="left" w:pos="4170"/>
        </w:tabs>
        <w:suppressAutoHyphens/>
        <w:autoSpaceDN w:val="0"/>
        <w:spacing w:after="0" w:line="276" w:lineRule="auto"/>
        <w:jc w:val="center"/>
        <w:textAlignment w:val="baseline"/>
        <w:rPr>
          <w:rFonts w:ascii="Times New Roman" w:hAnsi="Times New Roman"/>
          <w:kern w:val="3"/>
          <w:lang w:eastAsia="pl-PL"/>
        </w:rPr>
      </w:pPr>
    </w:p>
    <w:p w14:paraId="1A01BBBE" w14:textId="77777777" w:rsidR="00E96DE4" w:rsidRPr="0096237F" w:rsidRDefault="00E96DE4" w:rsidP="005A0E36">
      <w:pPr>
        <w:tabs>
          <w:tab w:val="left" w:pos="417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§ 8</w:t>
      </w:r>
    </w:p>
    <w:p w14:paraId="4F8C2577" w14:textId="77777777" w:rsidR="00E96DE4" w:rsidRPr="0096237F" w:rsidRDefault="00E96DE4" w:rsidP="005A0E36">
      <w:pPr>
        <w:tabs>
          <w:tab w:val="left" w:pos="417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Kontrola realizacji stażu</w:t>
      </w:r>
    </w:p>
    <w:p w14:paraId="4E861DF9" w14:textId="77777777" w:rsidR="00E96DE4" w:rsidRPr="0096237F" w:rsidRDefault="00E96DE4" w:rsidP="005A0E36">
      <w:pPr>
        <w:tabs>
          <w:tab w:val="left" w:pos="4170"/>
        </w:tabs>
        <w:suppressAutoHyphens/>
        <w:autoSpaceDN w:val="0"/>
        <w:spacing w:after="0" w:line="276" w:lineRule="auto"/>
        <w:jc w:val="center"/>
        <w:textAlignment w:val="baseline"/>
        <w:rPr>
          <w:rFonts w:ascii="Times New Roman" w:hAnsi="Times New Roman"/>
          <w:kern w:val="3"/>
          <w:lang w:eastAsia="pl-PL"/>
        </w:rPr>
      </w:pPr>
    </w:p>
    <w:p w14:paraId="0A38A7D6" w14:textId="33917E61" w:rsidR="00E96DE4" w:rsidRPr="0096237F" w:rsidRDefault="00E96DE4" w:rsidP="0037381A">
      <w:pPr>
        <w:widowControl w:val="0"/>
        <w:numPr>
          <w:ilvl w:val="0"/>
          <w:numId w:val="20"/>
        </w:numPr>
        <w:tabs>
          <w:tab w:val="left" w:pos="3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 xml:space="preserve">Stażysta zobowiązany jest do udzielenia Organizatorowi oraz innym upoważnionym instytucjom krajowym i Unii Europejskiej monitorującym realizację niniejszej umowy, na każde ich wezwanie, rzetelnych informacji i wyjaśnień oraz udostępnienia wszelkich dokumentów związanych </w:t>
      </w:r>
      <w:r w:rsidR="00765E48">
        <w:rPr>
          <w:rFonts w:ascii="Times New Roman" w:hAnsi="Times New Roman"/>
          <w:kern w:val="3"/>
          <w:lang w:eastAsia="pl-PL"/>
        </w:rPr>
        <w:br/>
      </w:r>
      <w:r w:rsidRPr="0096237F">
        <w:rPr>
          <w:rFonts w:ascii="Times New Roman" w:hAnsi="Times New Roman"/>
          <w:kern w:val="3"/>
          <w:lang w:eastAsia="pl-PL"/>
        </w:rPr>
        <w:t>z realizacją niniejszej umowy.</w:t>
      </w:r>
    </w:p>
    <w:p w14:paraId="3A8B7012" w14:textId="77777777" w:rsidR="00E96DE4" w:rsidRPr="0096237F" w:rsidRDefault="00E96DE4" w:rsidP="0037381A">
      <w:pPr>
        <w:widowControl w:val="0"/>
        <w:numPr>
          <w:ilvl w:val="0"/>
          <w:numId w:val="19"/>
        </w:numPr>
        <w:tabs>
          <w:tab w:val="left" w:pos="360"/>
          <w:tab w:val="left" w:pos="445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 xml:space="preserve">Organizator zastrzega sobie prawo do monitorowania i kontroli realizacji stażu, także w miejscu </w:t>
      </w:r>
      <w:r w:rsidRPr="0096237F">
        <w:rPr>
          <w:rFonts w:ascii="Times New Roman" w:hAnsi="Times New Roman"/>
          <w:kern w:val="3"/>
          <w:lang w:eastAsia="pl-PL"/>
        </w:rPr>
        <w:lastRenderedPageBreak/>
        <w:t>jego odbywania.</w:t>
      </w:r>
    </w:p>
    <w:p w14:paraId="12572647" w14:textId="77777777" w:rsidR="00E96DE4" w:rsidRPr="0096237F" w:rsidRDefault="00E96DE4" w:rsidP="005A0E36">
      <w:pPr>
        <w:tabs>
          <w:tab w:val="left" w:pos="-348"/>
        </w:tabs>
        <w:suppressAutoHyphens/>
        <w:autoSpaceDN w:val="0"/>
        <w:spacing w:after="0" w:line="276" w:lineRule="auto"/>
        <w:textAlignment w:val="baseline"/>
        <w:rPr>
          <w:rFonts w:ascii="Times New Roman" w:hAnsi="Times New Roman"/>
          <w:kern w:val="3"/>
          <w:lang w:eastAsia="pl-PL"/>
        </w:rPr>
      </w:pPr>
    </w:p>
    <w:p w14:paraId="34642D10" w14:textId="77777777" w:rsidR="00E96DE4" w:rsidRPr="0096237F" w:rsidRDefault="00E96DE4" w:rsidP="005A0E36">
      <w:pPr>
        <w:tabs>
          <w:tab w:val="left" w:pos="-348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§9</w:t>
      </w:r>
    </w:p>
    <w:p w14:paraId="02218C4B" w14:textId="77777777" w:rsidR="00E96DE4" w:rsidRPr="0096237F" w:rsidRDefault="00E96DE4" w:rsidP="005A0E36">
      <w:pPr>
        <w:tabs>
          <w:tab w:val="left" w:pos="-348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Ochrona danych osobowych oraz przetwarzanie</w:t>
      </w:r>
      <w:r w:rsidRPr="0096237F">
        <w:rPr>
          <w:rFonts w:ascii="Times New Roman" w:hAnsi="Times New Roman"/>
          <w:kern w:val="3"/>
          <w:lang w:eastAsia="pl-PL"/>
        </w:rPr>
        <w:t xml:space="preserve"> </w:t>
      </w:r>
      <w:r w:rsidRPr="0096237F">
        <w:rPr>
          <w:rFonts w:ascii="Times New Roman" w:hAnsi="Times New Roman"/>
          <w:b/>
          <w:kern w:val="3"/>
          <w:lang w:eastAsia="pl-PL"/>
        </w:rPr>
        <w:t>danych osobowych</w:t>
      </w:r>
    </w:p>
    <w:p w14:paraId="5C0FC5AD" w14:textId="77777777" w:rsidR="00E96DE4" w:rsidRPr="0096237F" w:rsidRDefault="00E96DE4" w:rsidP="005A0E36">
      <w:pPr>
        <w:tabs>
          <w:tab w:val="left" w:pos="-348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color w:val="FF0000"/>
          <w:kern w:val="3"/>
          <w:lang w:eastAsia="pl-PL"/>
        </w:rPr>
      </w:pPr>
    </w:p>
    <w:p w14:paraId="641F7309" w14:textId="38DD55FB" w:rsidR="00E96DE4" w:rsidRPr="00A82916" w:rsidRDefault="00E96DE4" w:rsidP="00CE7EB5">
      <w:pPr>
        <w:numPr>
          <w:ilvl w:val="1"/>
          <w:numId w:val="22"/>
        </w:numPr>
        <w:tabs>
          <w:tab w:val="left" w:pos="-348"/>
        </w:tabs>
        <w:spacing w:after="0" w:line="276" w:lineRule="auto"/>
        <w:ind w:left="567" w:hanging="425"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>Organizator jest zobowiązany do przestrzegania przepisów o ochronie danych osobowych, zgodnie z wymogami Rozporządzenia Parlamentu Europejskiego i Rady (UE) 2016/679 z dnia 27 kwietnia 2016 r. w sprawie ochrony osób fizycznych w związku z przetwarzaniem danych osobowych i w sprawie swobodnego przepływu takich danych oraz uchylenia dyrektywy 95/46/WE oraz ustawą z dnia 10 maja 2018 r. o ochronie danych osobowych (Dz.U. z 201</w:t>
      </w:r>
      <w:r w:rsidR="00231F92">
        <w:rPr>
          <w:rFonts w:ascii="Times New Roman" w:hAnsi="Times New Roman"/>
        </w:rPr>
        <w:t>8</w:t>
      </w:r>
      <w:r w:rsidRPr="00A82916">
        <w:rPr>
          <w:rFonts w:ascii="Times New Roman" w:hAnsi="Times New Roman"/>
        </w:rPr>
        <w:t xml:space="preserve"> r. poz. 1000).</w:t>
      </w:r>
    </w:p>
    <w:p w14:paraId="3054C874" w14:textId="77777777" w:rsidR="00E96DE4" w:rsidRPr="00A82916" w:rsidRDefault="00E96DE4" w:rsidP="00CE7EB5">
      <w:pPr>
        <w:numPr>
          <w:ilvl w:val="1"/>
          <w:numId w:val="22"/>
        </w:numPr>
        <w:tabs>
          <w:tab w:val="left" w:pos="-348"/>
        </w:tabs>
        <w:spacing w:after="0" w:line="276" w:lineRule="auto"/>
        <w:ind w:left="567" w:hanging="425"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3F9AC87B" w14:textId="5D63DBCC" w:rsidR="00E96DE4" w:rsidRDefault="00E96DE4" w:rsidP="00CE7EB5">
      <w:pPr>
        <w:numPr>
          <w:ilvl w:val="0"/>
          <w:numId w:val="26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 xml:space="preserve">administratorem Pani/Pana danych osobowych jest: Zespół Szkół </w:t>
      </w:r>
      <w:r>
        <w:rPr>
          <w:rFonts w:ascii="Times New Roman" w:hAnsi="Times New Roman"/>
        </w:rPr>
        <w:t xml:space="preserve">Zawodowych im. </w:t>
      </w:r>
      <w:r w:rsidR="000319B1">
        <w:rPr>
          <w:rFonts w:ascii="Times New Roman" w:hAnsi="Times New Roman"/>
        </w:rPr>
        <w:br/>
      </w:r>
      <w:r>
        <w:rPr>
          <w:rFonts w:ascii="Times New Roman" w:hAnsi="Times New Roman"/>
        </w:rPr>
        <w:t>S. Staszica ul. Struga 16, 45-073</w:t>
      </w:r>
      <w:r w:rsidRPr="00A82916">
        <w:rPr>
          <w:rFonts w:ascii="Times New Roman" w:hAnsi="Times New Roman"/>
        </w:rPr>
        <w:t xml:space="preserve"> Opole;</w:t>
      </w:r>
    </w:p>
    <w:p w14:paraId="6F36853B" w14:textId="5A80CEF0" w:rsidR="00682833" w:rsidRPr="00733BEC" w:rsidRDefault="00682833" w:rsidP="00682833">
      <w:pPr>
        <w:pStyle w:val="divpara"/>
        <w:numPr>
          <w:ilvl w:val="0"/>
          <w:numId w:val="26"/>
        </w:numPr>
        <w:tabs>
          <w:tab w:val="left" w:pos="9072"/>
        </w:tabs>
        <w:spacing w:before="0"/>
        <w:ind w:right="0"/>
        <w:rPr>
          <w:rFonts w:ascii="Times New Roman" w:hAnsi="Times New Roman" w:cs="Times New Roman"/>
          <w:sz w:val="22"/>
          <w:szCs w:val="22"/>
        </w:rPr>
      </w:pPr>
      <w:r w:rsidRPr="00682833">
        <w:rPr>
          <w:rFonts w:ascii="Times New Roman" w:hAnsi="Times New Roman" w:cs="Times New Roman"/>
          <w:sz w:val="22"/>
          <w:szCs w:val="22"/>
        </w:rPr>
        <w:t xml:space="preserve">Dane kontaktowe Inspektora ochrony danych w Zespole Szkół Zawodowych im. Stanisława </w:t>
      </w:r>
      <w:r w:rsidRPr="00733BEC">
        <w:rPr>
          <w:rFonts w:ascii="Times New Roman" w:hAnsi="Times New Roman" w:cs="Times New Roman"/>
          <w:sz w:val="22"/>
          <w:szCs w:val="22"/>
        </w:rPr>
        <w:t>Staszica z siedzibą w Opolu, ul. Struga 16, 45-073 Opole; e-mail: biuro@protecton.pl;</w:t>
      </w:r>
    </w:p>
    <w:p w14:paraId="3009F552" w14:textId="240AC79F" w:rsidR="00E96DE4" w:rsidRPr="00733BEC" w:rsidRDefault="00E96DE4" w:rsidP="00CE7EB5">
      <w:pPr>
        <w:numPr>
          <w:ilvl w:val="0"/>
          <w:numId w:val="26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733BEC">
        <w:rPr>
          <w:rFonts w:ascii="Times New Roman" w:hAnsi="Times New Roman"/>
        </w:rPr>
        <w:t xml:space="preserve">Pani/Pana dane osobowe przetwarzane będą na podstawie art. 6 ust. 1 lit. </w:t>
      </w:r>
      <w:r w:rsidR="00682833" w:rsidRPr="00733BEC">
        <w:rPr>
          <w:rFonts w:ascii="Times New Roman" w:hAnsi="Times New Roman"/>
        </w:rPr>
        <w:t>b</w:t>
      </w:r>
      <w:r w:rsidRPr="00733BEC">
        <w:rPr>
          <w:rFonts w:ascii="Times New Roman" w:hAnsi="Times New Roman"/>
        </w:rPr>
        <w:t xml:space="preserve"> RODO w celu związanym z organizacją/realizacją stażu zawodowego,</w:t>
      </w:r>
    </w:p>
    <w:p w14:paraId="4C98E3B2" w14:textId="6258C11D" w:rsidR="00733BEC" w:rsidRPr="00733BEC" w:rsidRDefault="00733BEC" w:rsidP="00CE7EB5">
      <w:pPr>
        <w:numPr>
          <w:ilvl w:val="0"/>
          <w:numId w:val="26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733BEC">
        <w:rPr>
          <w:rFonts w:ascii="Times New Roman" w:hAnsi="Times New Roman"/>
        </w:rPr>
        <w:t xml:space="preserve">Podanie przez Panią/Pana danych osobowych </w:t>
      </w:r>
      <w:r>
        <w:rPr>
          <w:rFonts w:ascii="Times New Roman" w:hAnsi="Times New Roman"/>
        </w:rPr>
        <w:t>jest dobrowolne, a ich niepodanie</w:t>
      </w:r>
      <w:r w:rsidRPr="00733BEC">
        <w:rPr>
          <w:rFonts w:ascii="Times New Roman" w:hAnsi="Times New Roman"/>
        </w:rPr>
        <w:t xml:space="preserve"> </w:t>
      </w:r>
      <w:r w:rsidR="00334D13">
        <w:rPr>
          <w:rFonts w:ascii="Times New Roman" w:hAnsi="Times New Roman"/>
        </w:rPr>
        <w:t xml:space="preserve">skutkuje </w:t>
      </w:r>
      <w:r w:rsidR="00334D13">
        <w:rPr>
          <w:rFonts w:ascii="Times New Roman" w:hAnsi="Times New Roman"/>
          <w:lang w:eastAsia="pl-PL"/>
        </w:rPr>
        <w:t>niemożliwością</w:t>
      </w:r>
      <w:r>
        <w:rPr>
          <w:rFonts w:ascii="Times New Roman" w:hAnsi="Times New Roman"/>
          <w:lang w:eastAsia="pl-PL"/>
        </w:rPr>
        <w:t xml:space="preserve"> </w:t>
      </w:r>
      <w:r w:rsidRPr="00733BEC">
        <w:rPr>
          <w:rFonts w:ascii="Times New Roman" w:hAnsi="Times New Roman"/>
          <w:lang w:eastAsia="pl-PL"/>
        </w:rPr>
        <w:t>zawarci</w:t>
      </w:r>
      <w:r w:rsidR="00334D13">
        <w:rPr>
          <w:rFonts w:ascii="Times New Roman" w:hAnsi="Times New Roman"/>
          <w:lang w:eastAsia="pl-PL"/>
        </w:rPr>
        <w:t>a</w:t>
      </w:r>
      <w:r w:rsidRPr="00733BEC">
        <w:rPr>
          <w:rFonts w:ascii="Times New Roman" w:hAnsi="Times New Roman"/>
          <w:lang w:eastAsia="pl-PL"/>
        </w:rPr>
        <w:t xml:space="preserve"> umowy,</w:t>
      </w:r>
    </w:p>
    <w:p w14:paraId="09150E14" w14:textId="60E42B46" w:rsidR="00E96DE4" w:rsidRPr="00733BEC" w:rsidRDefault="00E96DE4" w:rsidP="00CE7EB5">
      <w:pPr>
        <w:numPr>
          <w:ilvl w:val="0"/>
          <w:numId w:val="26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733BEC">
        <w:rPr>
          <w:rFonts w:ascii="Times New Roman" w:hAnsi="Times New Roman"/>
        </w:rPr>
        <w:t>odbiorcami Pani/Pana danych osobowych będą osoby lub podmioty, którym udostępniona zostanie dokumentacja dotycząca organizacji/realizacji stażu,</w:t>
      </w:r>
    </w:p>
    <w:p w14:paraId="2C5D1358" w14:textId="15F75302" w:rsidR="00733BEC" w:rsidRPr="00733BEC" w:rsidRDefault="00733BEC" w:rsidP="00733BEC">
      <w:pPr>
        <w:pStyle w:val="divpara"/>
        <w:numPr>
          <w:ilvl w:val="0"/>
          <w:numId w:val="26"/>
        </w:numPr>
        <w:tabs>
          <w:tab w:val="left" w:pos="9072"/>
        </w:tabs>
        <w:spacing w:before="0"/>
        <w:ind w:right="0"/>
        <w:rPr>
          <w:rFonts w:ascii="Times New Roman" w:hAnsi="Times New Roman" w:cs="Times New Roman"/>
          <w:sz w:val="22"/>
          <w:szCs w:val="22"/>
        </w:rPr>
      </w:pPr>
      <w:r w:rsidRPr="00733BEC">
        <w:rPr>
          <w:rFonts w:ascii="Times New Roman" w:hAnsi="Times New Roman" w:cs="Times New Roman"/>
          <w:sz w:val="22"/>
          <w:szCs w:val="22"/>
        </w:rPr>
        <w:t xml:space="preserve">Pani/Pana dane osobowe będą przechowywane przez okres wynikający z realizacji Umowy </w:t>
      </w:r>
      <w:r>
        <w:rPr>
          <w:rFonts w:ascii="Times New Roman" w:hAnsi="Times New Roman" w:cs="Times New Roman"/>
          <w:sz w:val="22"/>
          <w:szCs w:val="22"/>
        </w:rPr>
        <w:br/>
      </w:r>
      <w:r w:rsidRPr="00733BEC">
        <w:rPr>
          <w:rFonts w:ascii="Times New Roman" w:hAnsi="Times New Roman" w:cs="Times New Roman"/>
          <w:sz w:val="22"/>
          <w:szCs w:val="22"/>
        </w:rPr>
        <w:t>o dofinansowanie Projektu pn. „</w:t>
      </w:r>
      <w:r w:rsidRPr="00733BEC">
        <w:rPr>
          <w:rFonts w:ascii="Times New Roman" w:hAnsi="Times New Roman" w:cs="Times New Roman"/>
          <w:i/>
          <w:sz w:val="22"/>
          <w:szCs w:val="22"/>
        </w:rPr>
        <w:t>Budowanie kariery zawodowej licealistów i uczniów szkół zawodowych w Opolu</w:t>
      </w:r>
      <w:r w:rsidRPr="00733BEC">
        <w:rPr>
          <w:rFonts w:ascii="Times New Roman" w:hAnsi="Times New Roman" w:cs="Times New Roman"/>
          <w:sz w:val="22"/>
          <w:szCs w:val="22"/>
        </w:rPr>
        <w:t xml:space="preserve">” (nr Umowy: </w:t>
      </w:r>
      <w:r w:rsidRPr="00733BEC">
        <w:rPr>
          <w:rFonts w:ascii="Times New Roman" w:hAnsi="Times New Roman" w:cs="Times New Roman"/>
          <w:bCs/>
          <w:sz w:val="22"/>
          <w:szCs w:val="22"/>
        </w:rPr>
        <w:t>RPOP.09.02.01-16-0005/18</w:t>
      </w:r>
      <w:r w:rsidRPr="00733BEC">
        <w:rPr>
          <w:rFonts w:ascii="Times New Roman" w:hAnsi="Times New Roman" w:cs="Times New Roman"/>
          <w:sz w:val="22"/>
          <w:szCs w:val="22"/>
        </w:rPr>
        <w:t>) i zobowiązań z niej wynikających, w tym na potrzeby rozliczenia i kontroli,</w:t>
      </w:r>
    </w:p>
    <w:p w14:paraId="07C9CD17" w14:textId="77777777" w:rsidR="00E96DE4" w:rsidRPr="00A82916" w:rsidRDefault="00E96DE4" w:rsidP="00CE7EB5">
      <w:pPr>
        <w:numPr>
          <w:ilvl w:val="0"/>
          <w:numId w:val="26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>w odniesieniu do Pani/Pana danych osobowych decyzje nie będą podejmowane w sposób zautomatyzowany, stosowanie do art. 22 RODO;</w:t>
      </w:r>
    </w:p>
    <w:p w14:paraId="63CDAB31" w14:textId="77777777" w:rsidR="00E96DE4" w:rsidRPr="00A82916" w:rsidRDefault="00E96DE4" w:rsidP="00CE7EB5">
      <w:pPr>
        <w:numPr>
          <w:ilvl w:val="0"/>
          <w:numId w:val="26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>posiada Pani/Pan:</w:t>
      </w:r>
    </w:p>
    <w:p w14:paraId="642D6DB6" w14:textId="77777777" w:rsidR="00E96DE4" w:rsidRPr="00A82916" w:rsidRDefault="00E96DE4" w:rsidP="00CE7EB5">
      <w:pPr>
        <w:numPr>
          <w:ilvl w:val="0"/>
          <w:numId w:val="27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>na podstawie art. 15 RODO prawo dostępu do danych osobowych Pani/Pana dotyczących;</w:t>
      </w:r>
    </w:p>
    <w:p w14:paraId="3DD6C312" w14:textId="77777777" w:rsidR="00E96DE4" w:rsidRPr="00A82916" w:rsidRDefault="00E96DE4" w:rsidP="00CE7EB5">
      <w:pPr>
        <w:numPr>
          <w:ilvl w:val="0"/>
          <w:numId w:val="27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 xml:space="preserve">na podstawie art. 16 RODO prawo do sprostowania Pani/Pana danych osobowych </w:t>
      </w:r>
      <w:r w:rsidRPr="00A82916">
        <w:rPr>
          <w:rFonts w:ascii="Times New Roman" w:hAnsi="Times New Roman"/>
          <w:b/>
          <w:vertAlign w:val="superscript"/>
        </w:rPr>
        <w:t>**</w:t>
      </w:r>
      <w:r w:rsidRPr="00A82916">
        <w:rPr>
          <w:rFonts w:ascii="Times New Roman" w:hAnsi="Times New Roman"/>
        </w:rPr>
        <w:t>;</w:t>
      </w:r>
    </w:p>
    <w:p w14:paraId="73066F37" w14:textId="77777777" w:rsidR="00E96DE4" w:rsidRPr="00A82916" w:rsidRDefault="00E96DE4" w:rsidP="00CE7EB5">
      <w:pPr>
        <w:numPr>
          <w:ilvl w:val="0"/>
          <w:numId w:val="27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58E57D7A" w14:textId="77777777" w:rsidR="00E96DE4" w:rsidRPr="00A82916" w:rsidRDefault="00E96DE4" w:rsidP="00CE7EB5">
      <w:pPr>
        <w:numPr>
          <w:ilvl w:val="0"/>
          <w:numId w:val="27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>prawo do wniesienia skargi do Prezesa Urzędu Ochrony Danych Osobowych, gdy uzna Pani/Pan, że przetwarzanie danych osobowych Pani/Pana dotyczących narusza przepisy RODO;</w:t>
      </w:r>
    </w:p>
    <w:p w14:paraId="770B8BC1" w14:textId="77777777" w:rsidR="00E96DE4" w:rsidRPr="00A82916" w:rsidRDefault="00E96DE4" w:rsidP="00CE7EB5">
      <w:pPr>
        <w:numPr>
          <w:ilvl w:val="0"/>
          <w:numId w:val="27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>nie przysługuje Pani/Panu:</w:t>
      </w:r>
    </w:p>
    <w:p w14:paraId="10FD7489" w14:textId="77777777" w:rsidR="00E96DE4" w:rsidRPr="00A82916" w:rsidRDefault="00E96DE4" w:rsidP="00CE7EB5">
      <w:pPr>
        <w:numPr>
          <w:ilvl w:val="0"/>
          <w:numId w:val="27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>w związku z art. 17 ust. 3 lit. b, d lub e RODO prawo do usunięcia danych osobowych;</w:t>
      </w:r>
    </w:p>
    <w:p w14:paraId="666C6457" w14:textId="77777777" w:rsidR="00E96DE4" w:rsidRPr="00A82916" w:rsidRDefault="00E96DE4" w:rsidP="00CE7EB5">
      <w:pPr>
        <w:numPr>
          <w:ilvl w:val="0"/>
          <w:numId w:val="27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</w:rPr>
        <w:t>prawo do przenoszenia danych osobowych, o którym mowa w art. 20 RODO;</w:t>
      </w:r>
    </w:p>
    <w:p w14:paraId="721E7F3C" w14:textId="015AAD3A" w:rsidR="00682833" w:rsidRPr="000319B1" w:rsidRDefault="00E96DE4" w:rsidP="00682833">
      <w:pPr>
        <w:numPr>
          <w:ilvl w:val="0"/>
          <w:numId w:val="27"/>
        </w:numPr>
        <w:tabs>
          <w:tab w:val="left" w:pos="-348"/>
        </w:tabs>
        <w:spacing w:after="0" w:line="276" w:lineRule="auto"/>
        <w:contextualSpacing/>
        <w:jc w:val="both"/>
        <w:rPr>
          <w:rFonts w:ascii="Times New Roman" w:hAnsi="Times New Roman"/>
        </w:rPr>
      </w:pPr>
      <w:r w:rsidRPr="00A82916">
        <w:rPr>
          <w:rFonts w:ascii="Times New Roman" w:hAnsi="Times New Roman"/>
          <w:b/>
        </w:rPr>
        <w:lastRenderedPageBreak/>
        <w:t xml:space="preserve">na podstawie art. 21 RODO prawo sprzeciwu, wobec przetwarzania danych osobowych, gdyż podstawą prawną przetwarzania Pani/Pana danych osobowych jest art. 6 ust. 1 lit. </w:t>
      </w:r>
      <w:r w:rsidR="00E44C91">
        <w:rPr>
          <w:rFonts w:ascii="Times New Roman" w:hAnsi="Times New Roman"/>
          <w:b/>
        </w:rPr>
        <w:t>b</w:t>
      </w:r>
      <w:r w:rsidRPr="00A82916">
        <w:rPr>
          <w:rFonts w:ascii="Times New Roman" w:hAnsi="Times New Roman"/>
          <w:b/>
        </w:rPr>
        <w:t xml:space="preserve"> RODO</w:t>
      </w:r>
      <w:r w:rsidRPr="00A82916">
        <w:rPr>
          <w:rFonts w:ascii="Times New Roman" w:hAnsi="Times New Roman"/>
        </w:rPr>
        <w:t>.</w:t>
      </w:r>
    </w:p>
    <w:p w14:paraId="58F1F8E7" w14:textId="77777777" w:rsidR="00E96DE4" w:rsidRPr="0096237F" w:rsidRDefault="00E96DE4" w:rsidP="005A0E36">
      <w:pPr>
        <w:suppressAutoHyphens/>
        <w:autoSpaceDN w:val="0"/>
        <w:spacing w:after="0" w:line="276" w:lineRule="auto"/>
        <w:textAlignment w:val="baseline"/>
        <w:rPr>
          <w:rFonts w:ascii="Times New Roman" w:hAnsi="Times New Roman"/>
          <w:kern w:val="3"/>
          <w:lang w:eastAsia="pl-PL"/>
        </w:rPr>
      </w:pPr>
    </w:p>
    <w:p w14:paraId="55E69D9E" w14:textId="77777777" w:rsidR="00E96DE4" w:rsidRPr="0096237F" w:rsidRDefault="00E96DE4" w:rsidP="005A0E36">
      <w:pPr>
        <w:tabs>
          <w:tab w:val="left" w:pos="4170"/>
        </w:tabs>
        <w:spacing w:after="0" w:line="240" w:lineRule="auto"/>
        <w:jc w:val="center"/>
        <w:rPr>
          <w:rFonts w:ascii="Times New Roman" w:hAnsi="Times New Roman"/>
          <w:b/>
          <w:lang w:eastAsia="pl-PL"/>
        </w:rPr>
      </w:pPr>
      <w:r w:rsidRPr="0096237F">
        <w:rPr>
          <w:rFonts w:ascii="Times New Roman" w:hAnsi="Times New Roman"/>
          <w:b/>
          <w:lang w:eastAsia="pl-PL"/>
        </w:rPr>
        <w:t>§10</w:t>
      </w:r>
    </w:p>
    <w:p w14:paraId="0B399F3A" w14:textId="77777777" w:rsidR="00E96DE4" w:rsidRPr="0096237F" w:rsidRDefault="00E96DE4" w:rsidP="005A0E36">
      <w:pPr>
        <w:tabs>
          <w:tab w:val="left" w:pos="4170"/>
        </w:tabs>
        <w:spacing w:after="0" w:line="240" w:lineRule="auto"/>
        <w:jc w:val="center"/>
        <w:rPr>
          <w:rFonts w:ascii="Times New Roman" w:hAnsi="Times New Roman"/>
          <w:b/>
          <w:lang w:eastAsia="pl-PL"/>
        </w:rPr>
      </w:pPr>
      <w:r w:rsidRPr="0096237F">
        <w:rPr>
          <w:rFonts w:ascii="Times New Roman" w:hAnsi="Times New Roman"/>
          <w:b/>
          <w:lang w:eastAsia="pl-PL"/>
        </w:rPr>
        <w:t>Rozwiązanie umowy</w:t>
      </w:r>
    </w:p>
    <w:p w14:paraId="3C9E2BF8" w14:textId="77777777" w:rsidR="00E96DE4" w:rsidRPr="0096237F" w:rsidRDefault="00E96DE4" w:rsidP="005A0E36">
      <w:pPr>
        <w:tabs>
          <w:tab w:val="left" w:pos="4170"/>
        </w:tabs>
        <w:spacing w:after="0" w:line="240" w:lineRule="auto"/>
        <w:jc w:val="center"/>
        <w:rPr>
          <w:rFonts w:ascii="Times New Roman" w:hAnsi="Times New Roman"/>
          <w:b/>
          <w:lang w:eastAsia="pl-PL"/>
        </w:rPr>
      </w:pPr>
    </w:p>
    <w:p w14:paraId="1B098FE7" w14:textId="77777777" w:rsidR="00E96DE4" w:rsidRPr="0096237F" w:rsidRDefault="00E96DE4" w:rsidP="0037381A">
      <w:pPr>
        <w:numPr>
          <w:ilvl w:val="0"/>
          <w:numId w:val="25"/>
        </w:numPr>
        <w:tabs>
          <w:tab w:val="left" w:pos="540"/>
        </w:tabs>
        <w:spacing w:after="0" w:line="240" w:lineRule="auto"/>
        <w:ind w:hanging="357"/>
        <w:contextualSpacing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>Niniejsza umowa rozwiązuje się z upływem okresu na jaki została zawarta.</w:t>
      </w:r>
    </w:p>
    <w:p w14:paraId="58E25D58" w14:textId="77777777" w:rsidR="00E96DE4" w:rsidRPr="0096237F" w:rsidRDefault="00E96DE4" w:rsidP="0037381A">
      <w:pPr>
        <w:numPr>
          <w:ilvl w:val="0"/>
          <w:numId w:val="25"/>
        </w:numPr>
        <w:tabs>
          <w:tab w:val="left" w:pos="540"/>
        </w:tabs>
        <w:spacing w:after="0" w:line="240" w:lineRule="auto"/>
        <w:ind w:hanging="357"/>
        <w:contextualSpacing/>
        <w:jc w:val="both"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 xml:space="preserve">Organizator ma prawo rozwiązać niniejszą umowę ze skutkiem natychmiastowym w przypadku zaistnienia następujących okoliczności: </w:t>
      </w:r>
    </w:p>
    <w:p w14:paraId="7F23DD4B" w14:textId="77777777" w:rsidR="00E96DE4" w:rsidRPr="0096237F" w:rsidRDefault="00E96DE4" w:rsidP="0037381A">
      <w:pPr>
        <w:numPr>
          <w:ilvl w:val="0"/>
          <w:numId w:val="24"/>
        </w:numPr>
        <w:tabs>
          <w:tab w:val="left" w:pos="900"/>
        </w:tabs>
        <w:spacing w:after="0" w:line="240" w:lineRule="auto"/>
        <w:ind w:left="900" w:hanging="357"/>
        <w:contextualSpacing/>
        <w:jc w:val="both"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>nieusprawiedliwionej nieobecności podczas więcej niż jednego dnia stażu;</w:t>
      </w:r>
    </w:p>
    <w:p w14:paraId="1DED8EC5" w14:textId="77777777" w:rsidR="00E96DE4" w:rsidRPr="0096237F" w:rsidRDefault="00E96DE4" w:rsidP="0037381A">
      <w:pPr>
        <w:numPr>
          <w:ilvl w:val="0"/>
          <w:numId w:val="24"/>
        </w:numPr>
        <w:tabs>
          <w:tab w:val="left" w:pos="900"/>
        </w:tabs>
        <w:spacing w:after="0" w:line="240" w:lineRule="auto"/>
        <w:ind w:left="900" w:hanging="357"/>
        <w:contextualSpacing/>
        <w:jc w:val="both"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>usprawiedliwionej nieobecności uniemożliwiającej zrealizowanie programu stażu;</w:t>
      </w:r>
    </w:p>
    <w:p w14:paraId="3D8ACD3F" w14:textId="77777777" w:rsidR="00E96DE4" w:rsidRPr="0096237F" w:rsidRDefault="00E96DE4" w:rsidP="0037381A">
      <w:pPr>
        <w:numPr>
          <w:ilvl w:val="0"/>
          <w:numId w:val="24"/>
        </w:numPr>
        <w:tabs>
          <w:tab w:val="left" w:pos="900"/>
        </w:tabs>
        <w:spacing w:after="0" w:line="240" w:lineRule="auto"/>
        <w:ind w:left="900" w:hanging="357"/>
        <w:contextualSpacing/>
        <w:jc w:val="both"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>naruszenia podstawowych obowiązków określonych w regulaminie pracy lub innych norm obowiązujących w przedsiębiorstwie, a w szczególności stawienia się na staż w stanie wskazującym na spożycie alkoholu, narkotyków lub innych środków odurzających lub spożywania w miejscu pracy alkoholu, narkotyków lub środków odurzających,</w:t>
      </w:r>
    </w:p>
    <w:p w14:paraId="10F0ADC6" w14:textId="77777777" w:rsidR="00E96DE4" w:rsidRPr="0096237F" w:rsidRDefault="00E96DE4" w:rsidP="0037381A">
      <w:pPr>
        <w:numPr>
          <w:ilvl w:val="0"/>
          <w:numId w:val="24"/>
        </w:numPr>
        <w:tabs>
          <w:tab w:val="left" w:pos="900"/>
        </w:tabs>
        <w:spacing w:after="0" w:line="240" w:lineRule="auto"/>
        <w:ind w:left="900" w:hanging="357"/>
        <w:contextualSpacing/>
        <w:jc w:val="both"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>podania przez Stażystę nieprawdziwych informacji w Deklaracji uczestnictwa w projekcie lub innych złożonych dokumentach lub oświadczeniach,</w:t>
      </w:r>
    </w:p>
    <w:p w14:paraId="7C474E22" w14:textId="77777777" w:rsidR="00E96DE4" w:rsidRPr="0096237F" w:rsidRDefault="00E96DE4" w:rsidP="0037381A">
      <w:pPr>
        <w:numPr>
          <w:ilvl w:val="0"/>
          <w:numId w:val="24"/>
        </w:numPr>
        <w:tabs>
          <w:tab w:val="left" w:pos="900"/>
        </w:tabs>
        <w:spacing w:after="0" w:line="240" w:lineRule="auto"/>
        <w:ind w:left="900" w:hanging="357"/>
        <w:contextualSpacing/>
        <w:jc w:val="both"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 xml:space="preserve">wystąpienia innych okoliczności uniemożliwiających odbywanie stażu zgodnie z jego założeniami i celem. </w:t>
      </w:r>
    </w:p>
    <w:p w14:paraId="568D59F3" w14:textId="77777777" w:rsidR="00E96DE4" w:rsidRPr="0096237F" w:rsidRDefault="00E96DE4" w:rsidP="0037381A">
      <w:pPr>
        <w:numPr>
          <w:ilvl w:val="0"/>
          <w:numId w:val="25"/>
        </w:numPr>
        <w:spacing w:after="0" w:line="240" w:lineRule="auto"/>
        <w:ind w:hanging="357"/>
        <w:contextualSpacing/>
        <w:jc w:val="both"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>Stażysta może jednostronnie rozwiązać Umowę ze skutkiem natychmiastowym, jeśli Stażysta będzie niezdolny do wykonywania zadań określonych w programie stażowym przez okres dłuższy niż 30 dni albo gdy z okoliczności, w tym z zaświadczeń lekarskich, wynikać będzie, że niezdolność Stażysty do wykonywania zadań objętych programem stażowym, będzie trwać dłużej niż 30 dni.</w:t>
      </w:r>
    </w:p>
    <w:p w14:paraId="07C092D3" w14:textId="77777777" w:rsidR="00E96DE4" w:rsidRPr="0096237F" w:rsidRDefault="00E96DE4" w:rsidP="0037381A">
      <w:pPr>
        <w:numPr>
          <w:ilvl w:val="0"/>
          <w:numId w:val="25"/>
        </w:numPr>
        <w:tabs>
          <w:tab w:val="left" w:pos="540"/>
        </w:tabs>
        <w:spacing w:after="0" w:line="240" w:lineRule="auto"/>
        <w:ind w:hanging="357"/>
        <w:contextualSpacing/>
        <w:jc w:val="both"/>
        <w:rPr>
          <w:rFonts w:ascii="Times New Roman" w:hAnsi="Times New Roman"/>
          <w:b/>
          <w:lang w:eastAsia="pl-PL"/>
        </w:rPr>
      </w:pPr>
      <w:r w:rsidRPr="0096237F">
        <w:rPr>
          <w:rFonts w:ascii="Times New Roman" w:hAnsi="Times New Roman"/>
          <w:lang w:eastAsia="pl-PL"/>
        </w:rPr>
        <w:t xml:space="preserve">Rozwiązanie Umowy może nastąpić w trakcie jej trwania na wniosek każdej ze stron Umowy </w:t>
      </w:r>
      <w:r w:rsidRPr="0096237F">
        <w:rPr>
          <w:rFonts w:ascii="Times New Roman" w:hAnsi="Times New Roman"/>
          <w:lang w:eastAsia="pl-PL"/>
        </w:rPr>
        <w:br/>
        <w:t xml:space="preserve">w przypadku niewywiązywania lub nienależytego wykonywania istotnych obowiązków przez Stażystę, określonych w „Regulaminie staży zawodowych w projekcie pn. </w:t>
      </w:r>
      <w:r w:rsidRPr="0096237F">
        <w:rPr>
          <w:rFonts w:ascii="Times New Roman" w:hAnsi="Times New Roman"/>
          <w:i/>
        </w:rPr>
        <w:t>„Budowanie kariery zawodowej licealistów i uczniów szkół zawodowych w Opolu</w:t>
      </w:r>
      <w:r w:rsidRPr="0096237F">
        <w:rPr>
          <w:rFonts w:ascii="Times New Roman" w:hAnsi="Times New Roman"/>
          <w:lang w:eastAsia="pl-PL"/>
        </w:rPr>
        <w:t xml:space="preserve">” współfinansowanego ze środków Europejskiego Funduszu Społecznego” lub w niniejszej Umowie. </w:t>
      </w:r>
    </w:p>
    <w:p w14:paraId="01CD7070" w14:textId="77777777" w:rsidR="00E96DE4" w:rsidRPr="0096237F" w:rsidRDefault="00E96DE4" w:rsidP="0037381A">
      <w:pPr>
        <w:numPr>
          <w:ilvl w:val="0"/>
          <w:numId w:val="25"/>
        </w:numPr>
        <w:tabs>
          <w:tab w:val="left" w:pos="540"/>
        </w:tabs>
        <w:spacing w:after="0" w:line="240" w:lineRule="auto"/>
        <w:ind w:hanging="357"/>
        <w:contextualSpacing/>
        <w:jc w:val="both"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>Decyzję o rozwiązaniu Umowy podejmuje Organizator po wysłuchaniu Stażysty.</w:t>
      </w:r>
    </w:p>
    <w:p w14:paraId="415F2C9D" w14:textId="77777777" w:rsidR="00E96DE4" w:rsidRPr="0096237F" w:rsidRDefault="00E96DE4" w:rsidP="0037381A">
      <w:pPr>
        <w:numPr>
          <w:ilvl w:val="0"/>
          <w:numId w:val="25"/>
        </w:numPr>
        <w:spacing w:after="0" w:line="240" w:lineRule="auto"/>
        <w:ind w:hanging="357"/>
        <w:contextualSpacing/>
        <w:jc w:val="both"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>Rozwiązanie Umowy o Staż w każdym przypadku, wymaga uzasadnienia i zachowania formy pisemnej pod rygorem nieważności.</w:t>
      </w:r>
    </w:p>
    <w:p w14:paraId="7B3F5827" w14:textId="77777777" w:rsidR="00E96DE4" w:rsidRPr="0096237F" w:rsidRDefault="00E96DE4" w:rsidP="0037381A">
      <w:pPr>
        <w:pStyle w:val="Akapitzlist1"/>
        <w:numPr>
          <w:ilvl w:val="0"/>
          <w:numId w:val="25"/>
        </w:numPr>
        <w:suppressAutoHyphens w:val="0"/>
        <w:autoSpaceDN/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</w:rPr>
      </w:pPr>
      <w:r w:rsidRPr="0096237F">
        <w:rPr>
          <w:rFonts w:ascii="Times New Roman" w:hAnsi="Times New Roman" w:cs="Times New Roman"/>
        </w:rPr>
        <w:t>W przypadku rozwiązania niniejszej umowy przez którąkolwiek ze stron z przyczyn zależnych od Stażysty, nie przysługuje Stażyście wypłata stypendium za przepracowane dotychczas godziny stażu u pracodawcy.</w:t>
      </w:r>
    </w:p>
    <w:p w14:paraId="4825CE32" w14:textId="77777777" w:rsidR="00E96DE4" w:rsidRPr="0096237F" w:rsidRDefault="00E96DE4" w:rsidP="0037381A">
      <w:pPr>
        <w:numPr>
          <w:ilvl w:val="0"/>
          <w:numId w:val="25"/>
        </w:numPr>
        <w:tabs>
          <w:tab w:val="left" w:pos="540"/>
        </w:tabs>
        <w:spacing w:after="0" w:line="240" w:lineRule="auto"/>
        <w:ind w:hanging="357"/>
        <w:contextualSpacing/>
        <w:jc w:val="both"/>
        <w:rPr>
          <w:rFonts w:ascii="Times New Roman" w:hAnsi="Times New Roman"/>
          <w:lang w:eastAsia="pl-PL"/>
        </w:rPr>
      </w:pPr>
      <w:r w:rsidRPr="0096237F">
        <w:rPr>
          <w:rFonts w:ascii="Times New Roman" w:hAnsi="Times New Roman"/>
          <w:lang w:eastAsia="pl-PL"/>
        </w:rPr>
        <w:t xml:space="preserve">Rozwiązanie umowy bez konsekwencji finansowych, o których mowa w ust. 7, może nastąpić </w:t>
      </w:r>
      <w:r w:rsidRPr="0096237F">
        <w:rPr>
          <w:rFonts w:ascii="Times New Roman" w:hAnsi="Times New Roman"/>
          <w:lang w:eastAsia="pl-PL"/>
        </w:rPr>
        <w:br/>
        <w:t>w przypadku zdarzeń losowych z przyczyn niezależnych od Stażysty (takie przypadki będą rozpatrywane indywidualnie).</w:t>
      </w:r>
    </w:p>
    <w:p w14:paraId="6D644215" w14:textId="77777777" w:rsidR="00E96DE4" w:rsidRPr="0096237F" w:rsidRDefault="00E96DE4" w:rsidP="005A0E36">
      <w:pPr>
        <w:tabs>
          <w:tab w:val="left" w:pos="540"/>
        </w:tabs>
        <w:spacing w:after="0" w:line="240" w:lineRule="auto"/>
        <w:ind w:left="142"/>
        <w:contextualSpacing/>
        <w:jc w:val="both"/>
        <w:rPr>
          <w:rFonts w:ascii="Times New Roman" w:hAnsi="Times New Roman"/>
          <w:lang w:eastAsia="pl-PL"/>
        </w:rPr>
      </w:pPr>
    </w:p>
    <w:p w14:paraId="3A480B60" w14:textId="77777777" w:rsidR="00E96DE4" w:rsidRPr="0096237F" w:rsidRDefault="00E96DE4" w:rsidP="005A0E36">
      <w:pPr>
        <w:spacing w:after="0" w:line="240" w:lineRule="auto"/>
        <w:jc w:val="center"/>
        <w:rPr>
          <w:rFonts w:ascii="Times New Roman" w:hAnsi="Times New Roman"/>
          <w:b/>
        </w:rPr>
      </w:pPr>
      <w:r w:rsidRPr="0096237F">
        <w:rPr>
          <w:rFonts w:ascii="Times New Roman" w:hAnsi="Times New Roman"/>
          <w:b/>
        </w:rPr>
        <w:t>§11</w:t>
      </w:r>
    </w:p>
    <w:p w14:paraId="78E94381" w14:textId="77777777" w:rsidR="00E96DE4" w:rsidRPr="0096237F" w:rsidRDefault="00E96DE4" w:rsidP="005A0E3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kern w:val="3"/>
          <w:lang w:eastAsia="pl-PL"/>
        </w:rPr>
      </w:pPr>
      <w:r w:rsidRPr="0096237F">
        <w:rPr>
          <w:rFonts w:ascii="Times New Roman" w:hAnsi="Times New Roman"/>
          <w:b/>
          <w:kern w:val="3"/>
          <w:lang w:eastAsia="pl-PL"/>
        </w:rPr>
        <w:t>Postanowienia końcowe</w:t>
      </w:r>
    </w:p>
    <w:p w14:paraId="27CF9FB4" w14:textId="77777777" w:rsidR="00E96DE4" w:rsidRPr="0096237F" w:rsidRDefault="00E96DE4" w:rsidP="005A0E36">
      <w:pPr>
        <w:suppressAutoHyphens/>
        <w:autoSpaceDN w:val="0"/>
        <w:spacing w:after="0" w:line="276" w:lineRule="auto"/>
        <w:jc w:val="center"/>
        <w:textAlignment w:val="baseline"/>
        <w:rPr>
          <w:rFonts w:ascii="Times New Roman" w:hAnsi="Times New Roman"/>
          <w:kern w:val="3"/>
          <w:lang w:eastAsia="pl-PL"/>
        </w:rPr>
      </w:pPr>
    </w:p>
    <w:p w14:paraId="632E8F56" w14:textId="77777777" w:rsidR="00E96DE4" w:rsidRPr="0096237F" w:rsidRDefault="00E96DE4" w:rsidP="0037381A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Wszelkie zmiany Umowy wymagają formy pisemnej, pod rygorem nieważności, stanowiącej aneks do umowy.</w:t>
      </w:r>
    </w:p>
    <w:p w14:paraId="0C3DB302" w14:textId="77777777" w:rsidR="00E96DE4" w:rsidRPr="0096237F" w:rsidRDefault="00E96DE4" w:rsidP="0037381A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</w:rPr>
      </w:pPr>
      <w:r w:rsidRPr="0096237F">
        <w:rPr>
          <w:rFonts w:ascii="Times New Roman" w:hAnsi="Times New Roman"/>
          <w:kern w:val="3"/>
          <w:lang w:eastAsia="pl-PL"/>
        </w:rPr>
        <w:t>Wszelkie spory dotyczące Umowy Strony będą rozstrzygać polubownie, a w przypadku braku porozumienia spory te będą poddawane rozstrzygnięciu sądu właściwego według siedziby Organizatora.</w:t>
      </w:r>
    </w:p>
    <w:p w14:paraId="36090242" w14:textId="77777777" w:rsidR="00E96DE4" w:rsidRPr="0096237F" w:rsidRDefault="00E96DE4" w:rsidP="0037381A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W sprawach nieuregulowanych w Umowie zastosowanie znajdują odpowiednie przepisy „Regulaminu Stażu”, Kodeks Cywilny oraz przepisy dotyczące realizacji projektów współfinansowanych ze środków Unii Europejskiej.</w:t>
      </w:r>
    </w:p>
    <w:p w14:paraId="12A8701A" w14:textId="77777777" w:rsidR="00E96DE4" w:rsidRPr="0096237F" w:rsidRDefault="00E96DE4" w:rsidP="0037381A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 xml:space="preserve">Umowa została sporządzona w trzech jednobrzmiących egzemplarzach, po jednym dla każdej ze </w:t>
      </w:r>
      <w:r w:rsidRPr="0096237F">
        <w:rPr>
          <w:rFonts w:ascii="Times New Roman" w:hAnsi="Times New Roman"/>
          <w:kern w:val="3"/>
          <w:lang w:eastAsia="pl-PL"/>
        </w:rPr>
        <w:lastRenderedPageBreak/>
        <w:t>Stron.</w:t>
      </w:r>
    </w:p>
    <w:p w14:paraId="62E14BEB" w14:textId="77777777" w:rsidR="00E96DE4" w:rsidRPr="0096237F" w:rsidRDefault="00E96DE4" w:rsidP="005A0E36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kern w:val="3"/>
          <w:lang w:eastAsia="pl-PL"/>
        </w:rPr>
      </w:pPr>
    </w:p>
    <w:p w14:paraId="782A523B" w14:textId="77777777" w:rsidR="00E96DE4" w:rsidRPr="0096237F" w:rsidRDefault="00E96DE4" w:rsidP="005A0E36">
      <w:pPr>
        <w:suppressAutoHyphens/>
        <w:autoSpaceDN w:val="0"/>
        <w:spacing w:after="0" w:line="276" w:lineRule="auto"/>
        <w:jc w:val="center"/>
        <w:textAlignment w:val="baseline"/>
        <w:rPr>
          <w:rFonts w:ascii="Times New Roman" w:hAnsi="Times New Roman"/>
          <w:kern w:val="3"/>
          <w:lang w:eastAsia="pl-PL"/>
        </w:rPr>
      </w:pPr>
    </w:p>
    <w:p w14:paraId="0AA195CD" w14:textId="77777777" w:rsidR="00E96DE4" w:rsidRPr="0096237F" w:rsidRDefault="00E96DE4" w:rsidP="005A0E36">
      <w:pPr>
        <w:suppressAutoHyphens/>
        <w:autoSpaceDN w:val="0"/>
        <w:spacing w:after="0" w:line="276" w:lineRule="auto"/>
        <w:textAlignment w:val="baseline"/>
        <w:rPr>
          <w:rFonts w:ascii="Times New Roman" w:hAnsi="Times New Roman"/>
          <w:kern w:val="3"/>
          <w:u w:val="single"/>
          <w:lang w:eastAsia="pl-PL"/>
        </w:rPr>
      </w:pPr>
      <w:r w:rsidRPr="0096237F">
        <w:rPr>
          <w:rFonts w:ascii="Times New Roman" w:hAnsi="Times New Roman"/>
          <w:kern w:val="3"/>
          <w:u w:val="single"/>
          <w:lang w:eastAsia="pl-PL"/>
        </w:rPr>
        <w:t>Integralną częścią Umowy są następujące załączniki:</w:t>
      </w:r>
    </w:p>
    <w:p w14:paraId="73FC9064" w14:textId="77777777" w:rsidR="00E96DE4" w:rsidRPr="0096237F" w:rsidRDefault="00E96DE4" w:rsidP="005A0E36">
      <w:pPr>
        <w:tabs>
          <w:tab w:val="left" w:pos="530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 xml:space="preserve">Załącznik nr 1 – Program stażu; </w:t>
      </w:r>
    </w:p>
    <w:p w14:paraId="3B3C5200" w14:textId="77777777" w:rsidR="00E96DE4" w:rsidRPr="0096237F" w:rsidRDefault="00E96DE4" w:rsidP="005A0E36">
      <w:pPr>
        <w:tabs>
          <w:tab w:val="left" w:pos="530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Załącznik nr 2 – Regulamin stażu (dostępny na stronie internetowej ZSZ im. S. Staszica w Opolu);</w:t>
      </w:r>
    </w:p>
    <w:p w14:paraId="1422A5A4" w14:textId="77777777" w:rsidR="00E96DE4" w:rsidRPr="0096237F" w:rsidRDefault="00E96DE4" w:rsidP="005A0E36">
      <w:pPr>
        <w:tabs>
          <w:tab w:val="left" w:pos="530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 xml:space="preserve">Załącznik nr 3 – Lista obecności;   </w:t>
      </w:r>
    </w:p>
    <w:p w14:paraId="10393DAD" w14:textId="77777777" w:rsidR="00E96DE4" w:rsidRPr="0096237F" w:rsidRDefault="00E96DE4" w:rsidP="005A0E36">
      <w:pPr>
        <w:tabs>
          <w:tab w:val="left" w:pos="530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Załącznik nr 4 – Dziennik przebiegu stażu;</w:t>
      </w:r>
    </w:p>
    <w:p w14:paraId="7EFFD90E" w14:textId="77777777" w:rsidR="00E96DE4" w:rsidRPr="0096237F" w:rsidRDefault="00E96DE4" w:rsidP="005A0E36">
      <w:pPr>
        <w:tabs>
          <w:tab w:val="left" w:pos="530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>Załącznik nr 5 – Wniosek o refundację kosztów dojazdu;</w:t>
      </w:r>
    </w:p>
    <w:p w14:paraId="3836EBAB" w14:textId="301C9E85" w:rsidR="00E96DE4" w:rsidRPr="0096237F" w:rsidRDefault="00765E48" w:rsidP="00D12935">
      <w:pPr>
        <w:tabs>
          <w:tab w:val="left" w:pos="5304"/>
        </w:tabs>
        <w:suppressAutoHyphens/>
        <w:autoSpaceDN w:val="0"/>
        <w:spacing w:after="0" w:line="276" w:lineRule="auto"/>
        <w:ind w:left="1440" w:hanging="1440"/>
        <w:textAlignment w:val="baseline"/>
        <w:rPr>
          <w:rFonts w:ascii="Times New Roman" w:hAnsi="Times New Roman"/>
          <w:kern w:val="3"/>
          <w:lang w:eastAsia="pl-PL"/>
        </w:rPr>
      </w:pPr>
      <w:r w:rsidRPr="0096237F">
        <w:rPr>
          <w:rFonts w:ascii="Times New Roman" w:hAnsi="Times New Roman"/>
          <w:kern w:val="3"/>
          <w:lang w:eastAsia="pl-PL"/>
        </w:rPr>
        <w:t xml:space="preserve">Załącznik nr </w:t>
      </w:r>
      <w:r>
        <w:rPr>
          <w:rFonts w:ascii="Times New Roman" w:hAnsi="Times New Roman"/>
          <w:kern w:val="3"/>
          <w:lang w:eastAsia="pl-PL"/>
        </w:rPr>
        <w:t>6</w:t>
      </w:r>
      <w:r w:rsidRPr="0096237F">
        <w:rPr>
          <w:rFonts w:ascii="Times New Roman" w:hAnsi="Times New Roman"/>
          <w:kern w:val="3"/>
          <w:lang w:eastAsia="pl-PL"/>
        </w:rPr>
        <w:t xml:space="preserve"> – </w:t>
      </w:r>
      <w:r w:rsidR="00E96DE4" w:rsidRPr="0096237F">
        <w:rPr>
          <w:rFonts w:ascii="Times New Roman" w:hAnsi="Times New Roman"/>
          <w:kern w:val="3"/>
          <w:lang w:eastAsia="pl-PL"/>
        </w:rPr>
        <w:t>Oświadczenie Pracodawcy o partycypacji finansowej w kosztach organizacji</w:t>
      </w:r>
      <w:r>
        <w:rPr>
          <w:rFonts w:ascii="Times New Roman" w:hAnsi="Times New Roman"/>
          <w:kern w:val="3"/>
          <w:lang w:eastAsia="pl-PL"/>
        </w:rPr>
        <w:t xml:space="preserve"> </w:t>
      </w:r>
      <w:r w:rsidR="00E96DE4" w:rsidRPr="0096237F">
        <w:rPr>
          <w:rFonts w:ascii="Times New Roman" w:hAnsi="Times New Roman"/>
          <w:kern w:val="3"/>
          <w:lang w:eastAsia="pl-PL"/>
        </w:rPr>
        <w:t xml:space="preserve">i prowadzenia stażu </w:t>
      </w:r>
    </w:p>
    <w:p w14:paraId="2DFBC315" w14:textId="6C9DF075" w:rsidR="00E96DE4" w:rsidRDefault="00E96DE4" w:rsidP="005A0E36">
      <w:pPr>
        <w:tabs>
          <w:tab w:val="left" w:pos="530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iCs/>
          <w:kern w:val="3"/>
        </w:rPr>
      </w:pPr>
      <w:r w:rsidRPr="0096237F">
        <w:rPr>
          <w:rFonts w:ascii="Times New Roman" w:hAnsi="Times New Roman"/>
          <w:kern w:val="3"/>
          <w:lang w:eastAsia="pl-PL"/>
        </w:rPr>
        <w:t xml:space="preserve">Załącznik nr 7 -  </w:t>
      </w:r>
      <w:r w:rsidRPr="0096237F">
        <w:rPr>
          <w:rFonts w:ascii="Times New Roman" w:hAnsi="Times New Roman"/>
          <w:iCs/>
          <w:kern w:val="3"/>
        </w:rPr>
        <w:t>Potwierdzenie odbycia stażu</w:t>
      </w:r>
    </w:p>
    <w:p w14:paraId="021EACB9" w14:textId="0314FACD" w:rsidR="00E86526" w:rsidRPr="0096237F" w:rsidRDefault="00E86526" w:rsidP="005A0E36">
      <w:pPr>
        <w:tabs>
          <w:tab w:val="left" w:pos="530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iCs/>
          <w:kern w:val="3"/>
        </w:rPr>
      </w:pPr>
      <w:r w:rsidRPr="00E86526">
        <w:rPr>
          <w:rFonts w:ascii="Times New Roman" w:hAnsi="Times New Roman"/>
          <w:iCs/>
          <w:kern w:val="3"/>
        </w:rPr>
        <w:t>Załącznik nr 8 Oświadczenie Opiekuna Stażysty o niekaralności</w:t>
      </w:r>
    </w:p>
    <w:p w14:paraId="2E77CCCE" w14:textId="77777777" w:rsidR="00E96DE4" w:rsidRPr="0096237F" w:rsidRDefault="00E96DE4" w:rsidP="005A0E36">
      <w:pPr>
        <w:tabs>
          <w:tab w:val="left" w:pos="530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iCs/>
          <w:kern w:val="3"/>
        </w:rPr>
      </w:pPr>
    </w:p>
    <w:p w14:paraId="44F8BBF3" w14:textId="54FA2D7B" w:rsidR="00E96DE4" w:rsidRDefault="00E96DE4" w:rsidP="005A0E36">
      <w:pPr>
        <w:tabs>
          <w:tab w:val="left" w:pos="530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iCs/>
          <w:kern w:val="3"/>
        </w:rPr>
      </w:pPr>
    </w:p>
    <w:p w14:paraId="1CAFA75F" w14:textId="77777777" w:rsidR="00765E48" w:rsidRPr="0096237F" w:rsidRDefault="00765E48" w:rsidP="005A0E36">
      <w:pPr>
        <w:tabs>
          <w:tab w:val="left" w:pos="5304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/>
          <w:iCs/>
          <w:kern w:val="3"/>
        </w:rPr>
      </w:pPr>
    </w:p>
    <w:p w14:paraId="154F2D33" w14:textId="77777777" w:rsidR="00E96DE4" w:rsidRPr="0096237F" w:rsidRDefault="00E96DE4" w:rsidP="005A0E36">
      <w:pPr>
        <w:tabs>
          <w:tab w:val="left" w:pos="5250"/>
        </w:tabs>
        <w:suppressAutoHyphens/>
        <w:autoSpaceDN w:val="0"/>
        <w:spacing w:after="0" w:line="276" w:lineRule="auto"/>
        <w:ind w:left="1080"/>
        <w:jc w:val="both"/>
        <w:textAlignment w:val="baseline"/>
        <w:rPr>
          <w:rFonts w:ascii="Times New Roman" w:hAnsi="Times New Roman"/>
          <w:color w:val="FF0000"/>
          <w:kern w:val="3"/>
          <w:sz w:val="24"/>
          <w:szCs w:val="24"/>
          <w:lang w:eastAsia="pl-PL"/>
        </w:rPr>
      </w:pPr>
    </w:p>
    <w:p w14:paraId="1985C1CA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ind w:left="360"/>
        <w:jc w:val="center"/>
        <w:rPr>
          <w:rFonts w:ascii="Times New Roman" w:hAnsi="Times New Roman"/>
          <w:b/>
          <w:kern w:val="3"/>
          <w:lang w:eastAsia="pl-PL"/>
        </w:rPr>
      </w:pPr>
    </w:p>
    <w:p w14:paraId="3B682811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16"/>
          <w:szCs w:val="16"/>
        </w:rPr>
      </w:pPr>
      <w:r w:rsidRPr="0096237F">
        <w:rPr>
          <w:rFonts w:ascii="Times New Roman" w:hAnsi="Times New Roman"/>
          <w:sz w:val="16"/>
          <w:szCs w:val="16"/>
        </w:rPr>
        <w:t>…………………………………………                      ...…………………………..                …………………………………………</w:t>
      </w:r>
    </w:p>
    <w:p w14:paraId="25D5EB2B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Times New Roman" w:hAnsi="Times New Roman"/>
          <w:i/>
          <w:sz w:val="16"/>
          <w:szCs w:val="16"/>
        </w:rPr>
      </w:pPr>
      <w:r w:rsidRPr="0096237F">
        <w:rPr>
          <w:rFonts w:ascii="Times New Roman" w:hAnsi="Times New Roman"/>
          <w:i/>
          <w:sz w:val="16"/>
          <w:szCs w:val="16"/>
        </w:rPr>
        <w:t xml:space="preserve">Podpis Organizatora                                                  Podpis Pracodawcy                 </w:t>
      </w:r>
      <w:r w:rsidRPr="0096237F">
        <w:rPr>
          <w:rFonts w:ascii="Times New Roman" w:hAnsi="Times New Roman"/>
          <w:i/>
          <w:sz w:val="16"/>
          <w:szCs w:val="16"/>
        </w:rPr>
        <w:tab/>
        <w:t xml:space="preserve">  Podpis Stażysty</w:t>
      </w:r>
    </w:p>
    <w:p w14:paraId="1AABA60B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Times New Roman" w:hAnsi="Times New Roman"/>
          <w:i/>
          <w:sz w:val="16"/>
          <w:szCs w:val="16"/>
        </w:rPr>
      </w:pPr>
    </w:p>
    <w:p w14:paraId="460DAA2B" w14:textId="77777777" w:rsidR="00E96DE4" w:rsidRPr="0096237F" w:rsidRDefault="00E96DE4" w:rsidP="00E06B73">
      <w:pPr>
        <w:suppressAutoHyphens/>
        <w:autoSpaceDN w:val="0"/>
        <w:spacing w:after="0" w:line="276" w:lineRule="auto"/>
        <w:ind w:left="4248"/>
        <w:jc w:val="right"/>
        <w:textAlignment w:val="baseline"/>
        <w:rPr>
          <w:rFonts w:ascii="Times New Roman" w:hAnsi="Times New Roman"/>
          <w:i/>
          <w:kern w:val="3"/>
          <w:sz w:val="16"/>
          <w:szCs w:val="16"/>
          <w:lang w:eastAsia="pl-PL"/>
        </w:rPr>
      </w:pPr>
      <w:r w:rsidRPr="0096237F">
        <w:rPr>
          <w:rFonts w:ascii="Times New Roman" w:hAnsi="Times New Roman"/>
          <w:i/>
          <w:kern w:val="3"/>
          <w:sz w:val="16"/>
          <w:szCs w:val="16"/>
          <w:lang w:eastAsia="pl-PL"/>
        </w:rPr>
        <w:t>…………………………………..………..…………………….</w:t>
      </w:r>
    </w:p>
    <w:p w14:paraId="154619FA" w14:textId="77777777" w:rsidR="00E96DE4" w:rsidRPr="0096237F" w:rsidRDefault="00E96DE4" w:rsidP="00E06B73">
      <w:pPr>
        <w:suppressAutoHyphens/>
        <w:autoSpaceDN w:val="0"/>
        <w:spacing w:after="0" w:line="276" w:lineRule="auto"/>
        <w:ind w:left="4248"/>
        <w:jc w:val="both"/>
        <w:textAlignment w:val="baseline"/>
        <w:rPr>
          <w:rFonts w:ascii="Times New Roman" w:hAnsi="Times New Roman"/>
          <w:i/>
          <w:kern w:val="3"/>
          <w:sz w:val="16"/>
          <w:szCs w:val="16"/>
          <w:lang w:eastAsia="pl-PL"/>
        </w:rPr>
      </w:pPr>
      <w:r w:rsidRPr="0096237F">
        <w:rPr>
          <w:rFonts w:ascii="Times New Roman" w:hAnsi="Times New Roman"/>
          <w:i/>
          <w:kern w:val="3"/>
          <w:sz w:val="16"/>
          <w:szCs w:val="16"/>
          <w:lang w:eastAsia="pl-PL"/>
        </w:rPr>
        <w:t xml:space="preserve">                                          (podpis Rodzica/opiekuna prawnego stażysty </w:t>
      </w:r>
    </w:p>
    <w:p w14:paraId="3D5F43F1" w14:textId="77777777" w:rsidR="00E96DE4" w:rsidRPr="0096237F" w:rsidRDefault="00E96DE4" w:rsidP="00E06B73">
      <w:pPr>
        <w:autoSpaceDE w:val="0"/>
        <w:autoSpaceDN w:val="0"/>
        <w:adjustRightInd w:val="0"/>
        <w:spacing w:line="276" w:lineRule="auto"/>
        <w:ind w:left="3900" w:firstLine="348"/>
        <w:jc w:val="both"/>
        <w:rPr>
          <w:rFonts w:ascii="Times New Roman" w:hAnsi="Times New Roman"/>
          <w:i/>
          <w:sz w:val="16"/>
          <w:szCs w:val="16"/>
        </w:rPr>
      </w:pPr>
      <w:r w:rsidRPr="0096237F">
        <w:rPr>
          <w:rFonts w:ascii="Times New Roman" w:hAnsi="Times New Roman"/>
          <w:i/>
          <w:kern w:val="3"/>
          <w:sz w:val="16"/>
          <w:szCs w:val="16"/>
          <w:lang w:eastAsia="pl-PL"/>
        </w:rPr>
        <w:t xml:space="preserve">                                               W przypadku stażysty niepełnoletniego)</w:t>
      </w:r>
    </w:p>
    <w:p w14:paraId="0ABE5044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i/>
          <w:sz w:val="16"/>
          <w:szCs w:val="16"/>
        </w:rPr>
      </w:pPr>
    </w:p>
    <w:p w14:paraId="421A00C4" w14:textId="2D99783D" w:rsidR="00E96DE4" w:rsidRPr="0096237F" w:rsidRDefault="008334E6" w:rsidP="005A0E3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i/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62FBAA" wp14:editId="2A44D483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5247640" cy="635"/>
                <wp:effectExtent l="0" t="0" r="10160" b="1841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764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0934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0;margin-top:2.9pt;width:413.2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" strokeweight=".5pt"/>
            </w:pict>
          </mc:Fallback>
        </mc:AlternateContent>
      </w:r>
    </w:p>
    <w:p w14:paraId="7A9C44A7" w14:textId="77777777" w:rsidR="00E96DE4" w:rsidRPr="0096237F" w:rsidRDefault="00E96DE4" w:rsidP="00E06B7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16"/>
          <w:szCs w:val="16"/>
          <w:u w:val="single"/>
        </w:rPr>
      </w:pPr>
      <w:r w:rsidRPr="0096237F">
        <w:rPr>
          <w:rFonts w:ascii="Times New Roman" w:hAnsi="Times New Roman"/>
          <w:sz w:val="16"/>
          <w:szCs w:val="16"/>
        </w:rPr>
        <w:t xml:space="preserve">Opiekun Stażu ze strony Pracodawcy, </w:t>
      </w:r>
      <w:r w:rsidRPr="0096237F">
        <w:rPr>
          <w:rFonts w:ascii="Times New Roman" w:hAnsi="Times New Roman"/>
          <w:b/>
          <w:sz w:val="16"/>
          <w:szCs w:val="16"/>
        </w:rPr>
        <w:t>wskazany w § 4</w:t>
      </w:r>
      <w:r w:rsidRPr="0096237F">
        <w:rPr>
          <w:rFonts w:ascii="Times New Roman" w:hAnsi="Times New Roman"/>
          <w:sz w:val="16"/>
          <w:szCs w:val="16"/>
        </w:rPr>
        <w:t xml:space="preserve">, potwierdza zapoznanie się z niniejszą Umową oraz Regulaminem stażu oraz przyjęcie obowiązków i zadań z niej wynikających. Opiekun stażu ze strony Pracodawcy wyraża zgodę na przetwarzanie danych osobowych niezbędnych do realizacji niniejszej Umowy, tj. w okresie realizacji stażu oraz w czasie niezbędnym do zakończenia Projektu. </w:t>
      </w:r>
    </w:p>
    <w:p w14:paraId="5802B89F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7B7192A3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4F13601D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355B1DC4" w14:textId="77777777" w:rsidR="00E96DE4" w:rsidRPr="0096237F" w:rsidRDefault="00E96DE4" w:rsidP="005A0E36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16"/>
          <w:szCs w:val="16"/>
        </w:rPr>
      </w:pPr>
      <w:r w:rsidRPr="0096237F">
        <w:rPr>
          <w:rFonts w:ascii="Times New Roman" w:hAnsi="Times New Roman"/>
          <w:sz w:val="16"/>
          <w:szCs w:val="16"/>
        </w:rPr>
        <w:t>...........................................................................................</w:t>
      </w:r>
    </w:p>
    <w:p w14:paraId="0391AAE5" w14:textId="77777777" w:rsidR="00E96DE4" w:rsidRPr="0096237F" w:rsidRDefault="00E96DE4" w:rsidP="005A0E36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16"/>
          <w:szCs w:val="16"/>
        </w:rPr>
      </w:pPr>
      <w:r w:rsidRPr="0096237F">
        <w:rPr>
          <w:rFonts w:ascii="Times New Roman" w:hAnsi="Times New Roman"/>
          <w:sz w:val="16"/>
          <w:szCs w:val="16"/>
        </w:rPr>
        <w:t>Podpis Opiekuna Stażu wskazanego w Umowie</w:t>
      </w:r>
    </w:p>
    <w:p w14:paraId="0655B9A2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rPr>
          <w:rFonts w:ascii="Times New Roman" w:hAnsi="Times New Roman"/>
        </w:rPr>
      </w:pPr>
    </w:p>
    <w:p w14:paraId="21BF364C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rPr>
          <w:rFonts w:ascii="Times New Roman" w:hAnsi="Times New Roman"/>
        </w:rPr>
      </w:pPr>
    </w:p>
    <w:p w14:paraId="3F92CF29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rPr>
          <w:rFonts w:ascii="Times New Roman" w:hAnsi="Times New Roman"/>
        </w:rPr>
      </w:pPr>
    </w:p>
    <w:p w14:paraId="7E2231A8" w14:textId="77777777" w:rsidR="00E96DE4" w:rsidRPr="0096237F" w:rsidRDefault="00E96DE4" w:rsidP="005A0E36">
      <w:pPr>
        <w:autoSpaceDE w:val="0"/>
        <w:autoSpaceDN w:val="0"/>
        <w:adjustRightInd w:val="0"/>
        <w:spacing w:line="276" w:lineRule="auto"/>
        <w:rPr>
          <w:rFonts w:ascii="Times New Roman" w:hAnsi="Times New Roman"/>
        </w:rPr>
      </w:pPr>
    </w:p>
    <w:p w14:paraId="00D7EB1A" w14:textId="77777777" w:rsidR="00E96DE4" w:rsidRPr="0096237F" w:rsidRDefault="00E96DE4" w:rsidP="00FA2FC4">
      <w:pPr>
        <w:suppressAutoHyphens/>
        <w:autoSpaceDN w:val="0"/>
        <w:spacing w:after="0" w:line="276" w:lineRule="auto"/>
        <w:ind w:left="4248"/>
        <w:jc w:val="center"/>
        <w:textAlignment w:val="baseline"/>
        <w:rPr>
          <w:rFonts w:ascii="Times New Roman" w:hAnsi="Times New Roman"/>
          <w:i/>
          <w:kern w:val="3"/>
          <w:sz w:val="16"/>
          <w:szCs w:val="16"/>
          <w:lang w:eastAsia="pl-PL"/>
        </w:rPr>
      </w:pPr>
      <w:r w:rsidRPr="0096237F">
        <w:rPr>
          <w:rFonts w:ascii="Times New Roman" w:hAnsi="Times New Roman"/>
          <w:i/>
          <w:kern w:val="3"/>
          <w:sz w:val="16"/>
          <w:szCs w:val="16"/>
          <w:lang w:eastAsia="pl-PL"/>
        </w:rPr>
        <w:t xml:space="preserve">         </w:t>
      </w:r>
    </w:p>
    <w:sectPr w:rsidR="00E96DE4" w:rsidRPr="0096237F" w:rsidSect="0037381A">
      <w:headerReference w:type="default" r:id="rId7"/>
      <w:footerReference w:type="even" r:id="rId8"/>
      <w:footerReference w:type="default" r:id="rId9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B9525" w14:textId="77777777" w:rsidR="00B55A2C" w:rsidRDefault="00B55A2C" w:rsidP="00D573C0">
      <w:pPr>
        <w:spacing w:after="0" w:line="240" w:lineRule="auto"/>
      </w:pPr>
      <w:r>
        <w:separator/>
      </w:r>
    </w:p>
  </w:endnote>
  <w:endnote w:type="continuationSeparator" w:id="0">
    <w:p w14:paraId="0EC17DBB" w14:textId="77777777" w:rsidR="00B55A2C" w:rsidRDefault="00B55A2C" w:rsidP="00D5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A9DAB" w14:textId="77777777" w:rsidR="00E96DE4" w:rsidRDefault="00E96DE4" w:rsidP="00D94C0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4DF6451" w14:textId="77777777" w:rsidR="00E96DE4" w:rsidRDefault="00E96DE4" w:rsidP="00FA2FC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D0BF" w14:textId="77777777" w:rsidR="00E96DE4" w:rsidRDefault="00E96DE4" w:rsidP="00D94C0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10B0D77A" w14:textId="780E0553" w:rsidR="00E96DE4" w:rsidRDefault="008334E6" w:rsidP="00FA2FC4">
    <w:pPr>
      <w:pStyle w:val="Stopka"/>
      <w:ind w:right="360"/>
      <w:jc w:val="center"/>
    </w:pPr>
    <w:r>
      <w:rPr>
        <w:noProof/>
      </w:rPr>
      <w:drawing>
        <wp:inline distT="0" distB="0" distL="0" distR="0" wp14:anchorId="6D37F8A0" wp14:editId="0996C4F1">
          <wp:extent cx="731520" cy="36576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EF63C" w14:textId="77777777" w:rsidR="00B55A2C" w:rsidRDefault="00B55A2C" w:rsidP="00D573C0">
      <w:pPr>
        <w:spacing w:after="0" w:line="240" w:lineRule="auto"/>
      </w:pPr>
      <w:r>
        <w:separator/>
      </w:r>
    </w:p>
  </w:footnote>
  <w:footnote w:type="continuationSeparator" w:id="0">
    <w:p w14:paraId="3B9699B2" w14:textId="77777777" w:rsidR="00B55A2C" w:rsidRDefault="00B55A2C" w:rsidP="00D57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578D8" w14:textId="1065031D" w:rsidR="00E96DE4" w:rsidRPr="00D62076" w:rsidRDefault="008334E6" w:rsidP="00A30AF6">
    <w:pPr>
      <w:pStyle w:val="Nagwek"/>
      <w:jc w:val="center"/>
    </w:pPr>
    <w:r>
      <w:rPr>
        <w:noProof/>
      </w:rPr>
      <w:drawing>
        <wp:inline distT="0" distB="0" distL="0" distR="0" wp14:anchorId="3DB5B32C" wp14:editId="51143C95">
          <wp:extent cx="5029200" cy="6400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999DF5" w14:textId="77777777" w:rsidR="00E96DE4" w:rsidRPr="00D62076" w:rsidRDefault="00E96DE4" w:rsidP="00D573C0">
    <w:pPr>
      <w:pStyle w:val="Nagwek"/>
      <w:jc w:val="center"/>
      <w:rPr>
        <w:sz w:val="2"/>
      </w:rPr>
    </w:pPr>
  </w:p>
  <w:tbl>
    <w:tblPr>
      <w:tblW w:w="7744" w:type="dxa"/>
      <w:jc w:val="center"/>
      <w:tblBorders>
        <w:insideH w:val="single" w:sz="4" w:space="0" w:color="auto"/>
      </w:tblBorders>
      <w:tblLook w:val="00A0" w:firstRow="1" w:lastRow="0" w:firstColumn="1" w:lastColumn="0" w:noHBand="0" w:noVBand="0"/>
    </w:tblPr>
    <w:tblGrid>
      <w:gridCol w:w="1119"/>
      <w:gridCol w:w="6625"/>
    </w:tblGrid>
    <w:tr w:rsidR="00E96DE4" w:rsidRPr="00D36DCF" w14:paraId="3EAB282A" w14:textId="77777777" w:rsidTr="00F54F29">
      <w:trPr>
        <w:jc w:val="center"/>
      </w:trPr>
      <w:tc>
        <w:tcPr>
          <w:tcW w:w="1119" w:type="dxa"/>
          <w:vAlign w:val="center"/>
        </w:tcPr>
        <w:p w14:paraId="644D8F47" w14:textId="27FB6C85" w:rsidR="00E96DE4" w:rsidRPr="00472AFF" w:rsidRDefault="008334E6" w:rsidP="00A30AF6">
          <w:pPr>
            <w:pStyle w:val="Nagwek"/>
            <w:jc w:val="center"/>
            <w:rPr>
              <w:spacing w:val="-4"/>
              <w:sz w:val="16"/>
              <w:szCs w:val="16"/>
              <w:lang w:eastAsia="en-US"/>
            </w:rPr>
          </w:pPr>
          <w:r>
            <w:rPr>
              <w:noProof/>
            </w:rPr>
            <w:drawing>
              <wp:inline distT="0" distB="0" distL="0" distR="0" wp14:anchorId="7EA76FE7" wp14:editId="0B3C6BAC">
                <wp:extent cx="457200" cy="25908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25" w:type="dxa"/>
        </w:tcPr>
        <w:p w14:paraId="0E7E7761" w14:textId="77777777" w:rsidR="00E96DE4" w:rsidRPr="00472AFF" w:rsidRDefault="00E96DE4" w:rsidP="00DD3634">
          <w:pPr>
            <w:pStyle w:val="Nagwek"/>
            <w:rPr>
              <w:spacing w:val="-4"/>
              <w:sz w:val="6"/>
              <w:szCs w:val="16"/>
              <w:lang w:eastAsia="en-US"/>
            </w:rPr>
          </w:pPr>
        </w:p>
        <w:p w14:paraId="24B67CE3" w14:textId="77777777" w:rsidR="00E96DE4" w:rsidRPr="00472AFF" w:rsidRDefault="00E96DE4" w:rsidP="00D36DCF">
          <w:pPr>
            <w:pStyle w:val="Nagwek"/>
            <w:jc w:val="center"/>
            <w:rPr>
              <w:b/>
              <w:spacing w:val="-6"/>
              <w:lang w:eastAsia="en-US"/>
            </w:rPr>
          </w:pPr>
          <w:r w:rsidRPr="00472AFF">
            <w:rPr>
              <w:b/>
              <w:spacing w:val="-6"/>
              <w:lang w:eastAsia="en-US"/>
            </w:rPr>
            <w:t>Budowanie kariery zawodowej licealistów i uczniów szkół zawodowych w Opolu</w:t>
          </w:r>
        </w:p>
        <w:p w14:paraId="07E1D03C" w14:textId="77777777" w:rsidR="00E96DE4" w:rsidRPr="00472AFF" w:rsidRDefault="00E96DE4" w:rsidP="00D36DCF">
          <w:pPr>
            <w:pStyle w:val="Nagwek"/>
            <w:jc w:val="center"/>
            <w:rPr>
              <w:spacing w:val="-6"/>
              <w:sz w:val="18"/>
              <w:szCs w:val="22"/>
              <w:lang w:eastAsia="en-US"/>
            </w:rPr>
          </w:pPr>
          <w:r w:rsidRPr="00472AFF">
            <w:rPr>
              <w:spacing w:val="-6"/>
              <w:sz w:val="18"/>
              <w:szCs w:val="22"/>
              <w:lang w:eastAsia="en-US"/>
            </w:rPr>
            <w:t>Biuro projektu: Zespół Szkół Zawodowych im. S. Staszica w Opolu, ul. Struga 16, 45-073 Opole,</w:t>
          </w:r>
        </w:p>
        <w:p w14:paraId="7CFE3103" w14:textId="77777777" w:rsidR="00E96DE4" w:rsidRPr="00472AFF" w:rsidRDefault="00E96DE4" w:rsidP="00E45F9D">
          <w:pPr>
            <w:pStyle w:val="Nagwek"/>
            <w:jc w:val="center"/>
            <w:rPr>
              <w:spacing w:val="-6"/>
              <w:sz w:val="18"/>
              <w:szCs w:val="22"/>
              <w:lang w:eastAsia="en-US"/>
            </w:rPr>
          </w:pPr>
          <w:r w:rsidRPr="00472AFF">
            <w:rPr>
              <w:spacing w:val="-6"/>
              <w:sz w:val="18"/>
              <w:szCs w:val="22"/>
              <w:lang w:eastAsia="en-US"/>
            </w:rPr>
            <w:t>tel. 77 4536651, sekretariat@staszic.opole.pl</w:t>
          </w:r>
        </w:p>
      </w:tc>
    </w:tr>
  </w:tbl>
  <w:p w14:paraId="4730B8A3" w14:textId="11B56230" w:rsidR="00E96DE4" w:rsidRPr="00D573C0" w:rsidRDefault="008334E6" w:rsidP="00860A39">
    <w:pPr>
      <w:pStyle w:val="Nagwek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7CF7B6" wp14:editId="46FDCD2F">
              <wp:simplePos x="0" y="0"/>
              <wp:positionH relativeFrom="margin">
                <wp:posOffset>0</wp:posOffset>
              </wp:positionH>
              <wp:positionV relativeFrom="paragraph">
                <wp:posOffset>118745</wp:posOffset>
              </wp:positionV>
              <wp:extent cx="5749925" cy="0"/>
              <wp:effectExtent l="5080" t="13970" r="7620" b="5080"/>
              <wp:wrapNone/>
              <wp:docPr id="4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499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7AAF14" id="Łącznik prosty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9.35pt" to="452.7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3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3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3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3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3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3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3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3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3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3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 w15:restartNumberingAfterBreak="0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57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443"/>
        </w:tabs>
        <w:ind w:left="1443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03"/>
        </w:tabs>
        <w:ind w:left="180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23"/>
        </w:tabs>
        <w:ind w:left="252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883"/>
        </w:tabs>
        <w:ind w:left="288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03"/>
        </w:tabs>
        <w:ind w:left="360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63"/>
        </w:tabs>
        <w:ind w:left="3963" w:hanging="360"/>
      </w:pPr>
      <w:rPr>
        <w:rFonts w:ascii="OpenSymbol" w:hAnsi="OpenSymbol"/>
      </w:rPr>
    </w:lvl>
  </w:abstractNum>
  <w:abstractNum w:abstractNumId="5" w15:restartNumberingAfterBreak="0">
    <w:nsid w:val="0000000D"/>
    <w:multiLevelType w:val="multi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4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460"/>
        </w:tabs>
        <w:ind w:left="146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20"/>
        </w:tabs>
        <w:ind w:left="182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80"/>
        </w:tabs>
        <w:ind w:left="218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40"/>
        </w:tabs>
        <w:ind w:left="254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00"/>
        </w:tabs>
        <w:ind w:left="290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20"/>
        </w:tabs>
        <w:ind w:left="362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80"/>
        </w:tabs>
        <w:ind w:left="3980" w:hanging="360"/>
      </w:pPr>
      <w:rPr>
        <w:rFonts w:ascii="OpenSymbol" w:hAnsi="OpenSymbol"/>
      </w:rPr>
    </w:lvl>
  </w:abstractNum>
  <w:abstractNum w:abstractNumId="6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22C7B11"/>
    <w:multiLevelType w:val="multilevel"/>
    <w:tmpl w:val="1E6C7D1C"/>
    <w:styleLink w:val="WWNum2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3383625"/>
    <w:multiLevelType w:val="hybridMultilevel"/>
    <w:tmpl w:val="FA0AFDA8"/>
    <w:lvl w:ilvl="0" w:tplc="C25022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8962361"/>
    <w:multiLevelType w:val="multilevel"/>
    <w:tmpl w:val="F84AECB0"/>
    <w:styleLink w:val="WWNum5"/>
    <w:lvl w:ilvl="0">
      <w:start w:val="1"/>
      <w:numFmt w:val="decimal"/>
      <w:lvlText w:val="%1."/>
      <w:lvlJc w:val="left"/>
      <w:pPr>
        <w:ind w:left="378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98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18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38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58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78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98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18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38" w:hanging="360"/>
      </w:pPr>
      <w:rPr>
        <w:rFonts w:cs="Times New Roman"/>
      </w:rPr>
    </w:lvl>
  </w:abstractNum>
  <w:abstractNum w:abstractNumId="10" w15:restartNumberingAfterBreak="0">
    <w:nsid w:val="08D743F4"/>
    <w:multiLevelType w:val="hybridMultilevel"/>
    <w:tmpl w:val="3EE2CA5E"/>
    <w:lvl w:ilvl="0" w:tplc="C3CE470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DE70ED8"/>
    <w:multiLevelType w:val="multilevel"/>
    <w:tmpl w:val="3B0455A6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2" w15:restartNumberingAfterBreak="0">
    <w:nsid w:val="15855635"/>
    <w:multiLevelType w:val="multilevel"/>
    <w:tmpl w:val="0D0AACBC"/>
    <w:styleLink w:val="WWNum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rFonts w:cs="Times New Roman"/>
      </w:rPr>
    </w:lvl>
  </w:abstractNum>
  <w:abstractNum w:abstractNumId="13" w15:restartNumberingAfterBreak="0">
    <w:nsid w:val="1803683C"/>
    <w:multiLevelType w:val="multilevel"/>
    <w:tmpl w:val="07C6AA58"/>
    <w:styleLink w:val="WWNum9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rFonts w:cs="Times New Roman"/>
      </w:rPr>
    </w:lvl>
  </w:abstractNum>
  <w:abstractNum w:abstractNumId="14" w15:restartNumberingAfterBreak="0">
    <w:nsid w:val="20382D0B"/>
    <w:multiLevelType w:val="hybridMultilevel"/>
    <w:tmpl w:val="F7261C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5A57600"/>
    <w:multiLevelType w:val="hybridMultilevel"/>
    <w:tmpl w:val="427C0688"/>
    <w:lvl w:ilvl="0" w:tplc="DDF0E62A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269C6811"/>
    <w:multiLevelType w:val="multilevel"/>
    <w:tmpl w:val="637C0C1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7" w15:restartNumberingAfterBreak="0">
    <w:nsid w:val="2C86522A"/>
    <w:multiLevelType w:val="hybridMultilevel"/>
    <w:tmpl w:val="20107970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2E90115A"/>
    <w:multiLevelType w:val="multilevel"/>
    <w:tmpl w:val="7C4E2A20"/>
    <w:name w:val="WW8Num922"/>
    <w:lvl w:ilvl="0">
      <w:start w:val="1"/>
      <w:numFmt w:val="decimal"/>
      <w:lvlText w:val="%1."/>
      <w:lvlJc w:val="left"/>
      <w:pPr>
        <w:tabs>
          <w:tab w:val="num" w:pos="20"/>
        </w:tabs>
        <w:ind w:left="20" w:hanging="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9" w15:restartNumberingAfterBreak="0">
    <w:nsid w:val="3AF80D3C"/>
    <w:multiLevelType w:val="hybridMultilevel"/>
    <w:tmpl w:val="4546F77E"/>
    <w:lvl w:ilvl="0" w:tplc="5DA88B9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3C9F5510"/>
    <w:multiLevelType w:val="multilevel"/>
    <w:tmpl w:val="126CFB26"/>
    <w:lvl w:ilvl="0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28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48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68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588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08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28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48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68" w:hanging="360"/>
      </w:pPr>
      <w:rPr>
        <w:rFonts w:cs="Times New Roman"/>
      </w:rPr>
    </w:lvl>
  </w:abstractNum>
  <w:abstractNum w:abstractNumId="21" w15:restartNumberingAfterBreak="0">
    <w:nsid w:val="3F9E4A39"/>
    <w:multiLevelType w:val="hybridMultilevel"/>
    <w:tmpl w:val="704CB69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1661BF6"/>
    <w:multiLevelType w:val="multilevel"/>
    <w:tmpl w:val="2DFA3C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3" w15:restartNumberingAfterBreak="0">
    <w:nsid w:val="44064FA3"/>
    <w:multiLevelType w:val="hybridMultilevel"/>
    <w:tmpl w:val="68F031FA"/>
    <w:lvl w:ilvl="0" w:tplc="BCE898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E7920F1"/>
    <w:multiLevelType w:val="hybridMultilevel"/>
    <w:tmpl w:val="7756A8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56C3CC7"/>
    <w:multiLevelType w:val="multilevel"/>
    <w:tmpl w:val="AC5A9A70"/>
    <w:styleLink w:val="WWNum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rFonts w:cs="Times New Roman"/>
      </w:rPr>
    </w:lvl>
  </w:abstractNum>
  <w:abstractNum w:abstractNumId="26" w15:restartNumberingAfterBreak="0">
    <w:nsid w:val="67DA68C7"/>
    <w:multiLevelType w:val="multilevel"/>
    <w:tmpl w:val="B3C87684"/>
    <w:styleLink w:val="WWNum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00000A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rFonts w:cs="Times New Roman"/>
      </w:rPr>
    </w:lvl>
  </w:abstractNum>
  <w:abstractNum w:abstractNumId="27" w15:restartNumberingAfterBreak="0">
    <w:nsid w:val="70C33B00"/>
    <w:multiLevelType w:val="multilevel"/>
    <w:tmpl w:val="77546A8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28" w15:restartNumberingAfterBreak="0">
    <w:nsid w:val="75534493"/>
    <w:multiLevelType w:val="hybridMultilevel"/>
    <w:tmpl w:val="8CAE8BDC"/>
    <w:lvl w:ilvl="0" w:tplc="086ECB5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62703A9"/>
    <w:multiLevelType w:val="multilevel"/>
    <w:tmpl w:val="951862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cs="Times New Roman" w:hint="default"/>
      </w:rPr>
    </w:lvl>
  </w:abstractNum>
  <w:abstractNum w:abstractNumId="30" w15:restartNumberingAfterBreak="0">
    <w:nsid w:val="7C4001E5"/>
    <w:multiLevelType w:val="multilevel"/>
    <w:tmpl w:val="D4242670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22"/>
  </w:num>
  <w:num w:numId="3">
    <w:abstractNumId w:val="29"/>
  </w:num>
  <w:num w:numId="4">
    <w:abstractNumId w:val="9"/>
  </w:num>
  <w:num w:numId="5">
    <w:abstractNumId w:val="9"/>
    <w:lvlOverride w:ilvl="0">
      <w:startOverride w:val="1"/>
    </w:lvlOverride>
  </w:num>
  <w:num w:numId="6">
    <w:abstractNumId w:val="13"/>
  </w:num>
  <w:num w:numId="7">
    <w:abstractNumId w:val="13"/>
    <w:lvlOverride w:ilvl="0">
      <w:startOverride w:val="1"/>
    </w:lvlOverride>
  </w:num>
  <w:num w:numId="8">
    <w:abstractNumId w:val="11"/>
  </w:num>
  <w:num w:numId="9">
    <w:abstractNumId w:val="16"/>
  </w:num>
  <w:num w:numId="10">
    <w:abstractNumId w:val="26"/>
  </w:num>
  <w:num w:numId="11">
    <w:abstractNumId w:val="26"/>
    <w:lvlOverride w:ilvl="0">
      <w:startOverride w:val="1"/>
    </w:lvlOverride>
  </w:num>
  <w:num w:numId="12">
    <w:abstractNumId w:val="8"/>
  </w:num>
  <w:num w:numId="13">
    <w:abstractNumId w:val="12"/>
  </w:num>
  <w:num w:numId="14">
    <w:abstractNumId w:val="12"/>
    <w:lvlOverride w:ilvl="0">
      <w:startOverride w:val="1"/>
    </w:lvlOverride>
  </w:num>
  <w:num w:numId="15">
    <w:abstractNumId w:val="27"/>
  </w:num>
  <w:num w:numId="16">
    <w:abstractNumId w:val="14"/>
  </w:num>
  <w:num w:numId="17">
    <w:abstractNumId w:val="19"/>
  </w:num>
  <w:num w:numId="18">
    <w:abstractNumId w:val="25"/>
  </w:num>
  <w:num w:numId="19">
    <w:abstractNumId w:val="7"/>
  </w:num>
  <w:num w:numId="20">
    <w:abstractNumId w:val="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20"/>
  </w:num>
  <w:num w:numId="23">
    <w:abstractNumId w:val="28"/>
  </w:num>
  <w:num w:numId="24">
    <w:abstractNumId w:val="17"/>
  </w:num>
  <w:num w:numId="25">
    <w:abstractNumId w:val="15"/>
  </w:num>
  <w:num w:numId="26">
    <w:abstractNumId w:val="10"/>
  </w:num>
  <w:num w:numId="27">
    <w:abstractNumId w:val="21"/>
  </w:num>
  <w:num w:numId="28">
    <w:abstractNumId w:val="2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C0"/>
    <w:rsid w:val="000049C6"/>
    <w:rsid w:val="00016062"/>
    <w:rsid w:val="0003083A"/>
    <w:rsid w:val="000319B1"/>
    <w:rsid w:val="00035AF6"/>
    <w:rsid w:val="00036968"/>
    <w:rsid w:val="000412FB"/>
    <w:rsid w:val="00052186"/>
    <w:rsid w:val="00055520"/>
    <w:rsid w:val="000613A8"/>
    <w:rsid w:val="00063277"/>
    <w:rsid w:val="0006757C"/>
    <w:rsid w:val="0008174E"/>
    <w:rsid w:val="000854DD"/>
    <w:rsid w:val="0009477B"/>
    <w:rsid w:val="00096A84"/>
    <w:rsid w:val="00097184"/>
    <w:rsid w:val="000A3685"/>
    <w:rsid w:val="000B4B4F"/>
    <w:rsid w:val="000D392F"/>
    <w:rsid w:val="000E13F7"/>
    <w:rsid w:val="000E370C"/>
    <w:rsid w:val="000F165B"/>
    <w:rsid w:val="000F2272"/>
    <w:rsid w:val="000F605C"/>
    <w:rsid w:val="000F7D11"/>
    <w:rsid w:val="001200ED"/>
    <w:rsid w:val="00122529"/>
    <w:rsid w:val="00124414"/>
    <w:rsid w:val="00127194"/>
    <w:rsid w:val="001439C9"/>
    <w:rsid w:val="00161ED3"/>
    <w:rsid w:val="00164FD8"/>
    <w:rsid w:val="00181E7B"/>
    <w:rsid w:val="001C62CB"/>
    <w:rsid w:val="001D6332"/>
    <w:rsid w:val="001E222D"/>
    <w:rsid w:val="002129EA"/>
    <w:rsid w:val="00223B66"/>
    <w:rsid w:val="00231F92"/>
    <w:rsid w:val="0023220B"/>
    <w:rsid w:val="0023429C"/>
    <w:rsid w:val="0023718E"/>
    <w:rsid w:val="00240288"/>
    <w:rsid w:val="0024711B"/>
    <w:rsid w:val="00252C8C"/>
    <w:rsid w:val="00270AED"/>
    <w:rsid w:val="002727A9"/>
    <w:rsid w:val="002777FD"/>
    <w:rsid w:val="002809FF"/>
    <w:rsid w:val="00284714"/>
    <w:rsid w:val="002A3679"/>
    <w:rsid w:val="002A75F5"/>
    <w:rsid w:val="002B4BA2"/>
    <w:rsid w:val="002C0E19"/>
    <w:rsid w:val="002C5DF4"/>
    <w:rsid w:val="002D2D7E"/>
    <w:rsid w:val="002D6E8A"/>
    <w:rsid w:val="002E4318"/>
    <w:rsid w:val="002F070C"/>
    <w:rsid w:val="002F24B2"/>
    <w:rsid w:val="002F669F"/>
    <w:rsid w:val="00310D33"/>
    <w:rsid w:val="00310E15"/>
    <w:rsid w:val="003140D6"/>
    <w:rsid w:val="00334D13"/>
    <w:rsid w:val="00336FC3"/>
    <w:rsid w:val="00341F98"/>
    <w:rsid w:val="00342E84"/>
    <w:rsid w:val="0037381A"/>
    <w:rsid w:val="003742DD"/>
    <w:rsid w:val="003754BD"/>
    <w:rsid w:val="0037632B"/>
    <w:rsid w:val="00382A57"/>
    <w:rsid w:val="00395D97"/>
    <w:rsid w:val="003B0803"/>
    <w:rsid w:val="003B36EC"/>
    <w:rsid w:val="003C319B"/>
    <w:rsid w:val="003C3F45"/>
    <w:rsid w:val="003C599A"/>
    <w:rsid w:val="003D6142"/>
    <w:rsid w:val="003E623B"/>
    <w:rsid w:val="003F3FEC"/>
    <w:rsid w:val="003F6F0C"/>
    <w:rsid w:val="004253EF"/>
    <w:rsid w:val="00437B3D"/>
    <w:rsid w:val="00442C5F"/>
    <w:rsid w:val="00444D13"/>
    <w:rsid w:val="00453B08"/>
    <w:rsid w:val="00454F27"/>
    <w:rsid w:val="0046049B"/>
    <w:rsid w:val="00463645"/>
    <w:rsid w:val="00472AFF"/>
    <w:rsid w:val="004755E2"/>
    <w:rsid w:val="00495AB4"/>
    <w:rsid w:val="004A0781"/>
    <w:rsid w:val="004B476D"/>
    <w:rsid w:val="004B7D80"/>
    <w:rsid w:val="004C68D7"/>
    <w:rsid w:val="004D15B1"/>
    <w:rsid w:val="004D4F72"/>
    <w:rsid w:val="004E4B52"/>
    <w:rsid w:val="004E7696"/>
    <w:rsid w:val="005011F2"/>
    <w:rsid w:val="005119C2"/>
    <w:rsid w:val="00514F79"/>
    <w:rsid w:val="005335A5"/>
    <w:rsid w:val="00535A0F"/>
    <w:rsid w:val="0055670A"/>
    <w:rsid w:val="00562F87"/>
    <w:rsid w:val="00596EAD"/>
    <w:rsid w:val="00597E77"/>
    <w:rsid w:val="005A0E36"/>
    <w:rsid w:val="005B5B1F"/>
    <w:rsid w:val="005D3AA7"/>
    <w:rsid w:val="005E2622"/>
    <w:rsid w:val="005E4CBA"/>
    <w:rsid w:val="0061029C"/>
    <w:rsid w:val="006246AF"/>
    <w:rsid w:val="00627A4B"/>
    <w:rsid w:val="00636FCD"/>
    <w:rsid w:val="006402A6"/>
    <w:rsid w:val="00640DB8"/>
    <w:rsid w:val="00642E51"/>
    <w:rsid w:val="00671EDE"/>
    <w:rsid w:val="00675E09"/>
    <w:rsid w:val="006774DA"/>
    <w:rsid w:val="00682833"/>
    <w:rsid w:val="00686FD3"/>
    <w:rsid w:val="006950AD"/>
    <w:rsid w:val="006A392F"/>
    <w:rsid w:val="006A64CD"/>
    <w:rsid w:val="006A7086"/>
    <w:rsid w:val="006B0C4B"/>
    <w:rsid w:val="006B2432"/>
    <w:rsid w:val="006B381D"/>
    <w:rsid w:val="006B44B9"/>
    <w:rsid w:val="006C4111"/>
    <w:rsid w:val="006C4B46"/>
    <w:rsid w:val="006D0421"/>
    <w:rsid w:val="006D62D4"/>
    <w:rsid w:val="006E019F"/>
    <w:rsid w:val="006E106F"/>
    <w:rsid w:val="006E34A8"/>
    <w:rsid w:val="00700BF9"/>
    <w:rsid w:val="0070263E"/>
    <w:rsid w:val="00710608"/>
    <w:rsid w:val="007265F9"/>
    <w:rsid w:val="00732480"/>
    <w:rsid w:val="00733BEC"/>
    <w:rsid w:val="0074007A"/>
    <w:rsid w:val="00746AE8"/>
    <w:rsid w:val="00761B94"/>
    <w:rsid w:val="00763E6C"/>
    <w:rsid w:val="00765E48"/>
    <w:rsid w:val="00775128"/>
    <w:rsid w:val="007915E7"/>
    <w:rsid w:val="007B1148"/>
    <w:rsid w:val="007B5304"/>
    <w:rsid w:val="007C34F4"/>
    <w:rsid w:val="007C7A6D"/>
    <w:rsid w:val="007F4CC8"/>
    <w:rsid w:val="008048D8"/>
    <w:rsid w:val="00813531"/>
    <w:rsid w:val="008135A7"/>
    <w:rsid w:val="00816C7D"/>
    <w:rsid w:val="00820D0A"/>
    <w:rsid w:val="008334E6"/>
    <w:rsid w:val="00835245"/>
    <w:rsid w:val="008412F5"/>
    <w:rsid w:val="0084350E"/>
    <w:rsid w:val="00855BFB"/>
    <w:rsid w:val="008607FE"/>
    <w:rsid w:val="00860A39"/>
    <w:rsid w:val="00875979"/>
    <w:rsid w:val="008A01C9"/>
    <w:rsid w:val="008A59A0"/>
    <w:rsid w:val="008D5F01"/>
    <w:rsid w:val="008D7293"/>
    <w:rsid w:val="00902021"/>
    <w:rsid w:val="009129F6"/>
    <w:rsid w:val="00930877"/>
    <w:rsid w:val="009312E5"/>
    <w:rsid w:val="009326B1"/>
    <w:rsid w:val="009332E3"/>
    <w:rsid w:val="00936D09"/>
    <w:rsid w:val="00944C2C"/>
    <w:rsid w:val="00952BE4"/>
    <w:rsid w:val="00955D52"/>
    <w:rsid w:val="00957419"/>
    <w:rsid w:val="0096237F"/>
    <w:rsid w:val="00987C7B"/>
    <w:rsid w:val="0099681C"/>
    <w:rsid w:val="009A6B24"/>
    <w:rsid w:val="009B4B15"/>
    <w:rsid w:val="009B6660"/>
    <w:rsid w:val="009E117F"/>
    <w:rsid w:val="009F5CA6"/>
    <w:rsid w:val="00A104AD"/>
    <w:rsid w:val="00A108EA"/>
    <w:rsid w:val="00A1241D"/>
    <w:rsid w:val="00A30AF6"/>
    <w:rsid w:val="00A31C05"/>
    <w:rsid w:val="00A354F9"/>
    <w:rsid w:val="00A37AA8"/>
    <w:rsid w:val="00A42072"/>
    <w:rsid w:val="00A44A10"/>
    <w:rsid w:val="00A76606"/>
    <w:rsid w:val="00A82916"/>
    <w:rsid w:val="00A94862"/>
    <w:rsid w:val="00A96BD8"/>
    <w:rsid w:val="00AB7740"/>
    <w:rsid w:val="00AC355E"/>
    <w:rsid w:val="00AC62D1"/>
    <w:rsid w:val="00AD66B7"/>
    <w:rsid w:val="00AE0B50"/>
    <w:rsid w:val="00AE75B3"/>
    <w:rsid w:val="00AF0AE4"/>
    <w:rsid w:val="00AF2DD7"/>
    <w:rsid w:val="00AF6302"/>
    <w:rsid w:val="00B11AE2"/>
    <w:rsid w:val="00B13EFE"/>
    <w:rsid w:val="00B20B87"/>
    <w:rsid w:val="00B41627"/>
    <w:rsid w:val="00B55A2C"/>
    <w:rsid w:val="00B74858"/>
    <w:rsid w:val="00B80B4C"/>
    <w:rsid w:val="00B90489"/>
    <w:rsid w:val="00B90C28"/>
    <w:rsid w:val="00BA277B"/>
    <w:rsid w:val="00BB4920"/>
    <w:rsid w:val="00BC2BCD"/>
    <w:rsid w:val="00BD0B31"/>
    <w:rsid w:val="00BF3AEB"/>
    <w:rsid w:val="00C06B62"/>
    <w:rsid w:val="00C07820"/>
    <w:rsid w:val="00C078E1"/>
    <w:rsid w:val="00C30213"/>
    <w:rsid w:val="00C31334"/>
    <w:rsid w:val="00C5017C"/>
    <w:rsid w:val="00C53F58"/>
    <w:rsid w:val="00C55DBD"/>
    <w:rsid w:val="00C57BDF"/>
    <w:rsid w:val="00C620D4"/>
    <w:rsid w:val="00C64FC6"/>
    <w:rsid w:val="00C76795"/>
    <w:rsid w:val="00C95325"/>
    <w:rsid w:val="00C975A4"/>
    <w:rsid w:val="00CA3CB6"/>
    <w:rsid w:val="00CC3360"/>
    <w:rsid w:val="00CD6428"/>
    <w:rsid w:val="00CE41CF"/>
    <w:rsid w:val="00CE57D0"/>
    <w:rsid w:val="00CE5F26"/>
    <w:rsid w:val="00CE7EB5"/>
    <w:rsid w:val="00CF1B3B"/>
    <w:rsid w:val="00CF764C"/>
    <w:rsid w:val="00D0501D"/>
    <w:rsid w:val="00D10542"/>
    <w:rsid w:val="00D12935"/>
    <w:rsid w:val="00D147BB"/>
    <w:rsid w:val="00D2412E"/>
    <w:rsid w:val="00D25626"/>
    <w:rsid w:val="00D36DCF"/>
    <w:rsid w:val="00D447F0"/>
    <w:rsid w:val="00D5628C"/>
    <w:rsid w:val="00D573C0"/>
    <w:rsid w:val="00D62076"/>
    <w:rsid w:val="00D66B9F"/>
    <w:rsid w:val="00D77F04"/>
    <w:rsid w:val="00D87208"/>
    <w:rsid w:val="00D935C5"/>
    <w:rsid w:val="00D94C0B"/>
    <w:rsid w:val="00D9784E"/>
    <w:rsid w:val="00DA551D"/>
    <w:rsid w:val="00DC60BB"/>
    <w:rsid w:val="00DD3634"/>
    <w:rsid w:val="00DE4F2C"/>
    <w:rsid w:val="00E02CED"/>
    <w:rsid w:val="00E03C2B"/>
    <w:rsid w:val="00E03C6E"/>
    <w:rsid w:val="00E06B73"/>
    <w:rsid w:val="00E2167F"/>
    <w:rsid w:val="00E40188"/>
    <w:rsid w:val="00E44C91"/>
    <w:rsid w:val="00E45F9D"/>
    <w:rsid w:val="00E50416"/>
    <w:rsid w:val="00E65D65"/>
    <w:rsid w:val="00E76612"/>
    <w:rsid w:val="00E811D7"/>
    <w:rsid w:val="00E86526"/>
    <w:rsid w:val="00E96DE4"/>
    <w:rsid w:val="00EA0D5D"/>
    <w:rsid w:val="00EA26D4"/>
    <w:rsid w:val="00EC33A5"/>
    <w:rsid w:val="00ED1EFA"/>
    <w:rsid w:val="00ED74A3"/>
    <w:rsid w:val="00EF6DD2"/>
    <w:rsid w:val="00F01CEE"/>
    <w:rsid w:val="00F0695C"/>
    <w:rsid w:val="00F07386"/>
    <w:rsid w:val="00F07FE2"/>
    <w:rsid w:val="00F1569D"/>
    <w:rsid w:val="00F176DA"/>
    <w:rsid w:val="00F22379"/>
    <w:rsid w:val="00F47061"/>
    <w:rsid w:val="00F54F29"/>
    <w:rsid w:val="00F665B9"/>
    <w:rsid w:val="00F6772C"/>
    <w:rsid w:val="00F76A03"/>
    <w:rsid w:val="00F77504"/>
    <w:rsid w:val="00F80952"/>
    <w:rsid w:val="00F84F45"/>
    <w:rsid w:val="00F8570E"/>
    <w:rsid w:val="00FA15AC"/>
    <w:rsid w:val="00FA2FC4"/>
    <w:rsid w:val="00FB473B"/>
    <w:rsid w:val="00FC53E5"/>
    <w:rsid w:val="00FD06CF"/>
    <w:rsid w:val="00FD6A3A"/>
    <w:rsid w:val="00FD7AB8"/>
    <w:rsid w:val="00FE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1004E4"/>
  <w15:docId w15:val="{1F370E49-47A9-41FA-834C-CC66225F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2D7E"/>
    <w:pPr>
      <w:spacing w:after="160" w:line="259" w:lineRule="auto"/>
    </w:pPr>
    <w:rPr>
      <w:rFonts w:eastAsia="Times New Roman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3C319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C319B"/>
    <w:rPr>
      <w:rFonts w:ascii="Calibri Light" w:hAnsi="Calibri Light" w:cs="Times New Roman"/>
      <w:b/>
      <w:bCs/>
      <w:kern w:val="32"/>
      <w:sz w:val="32"/>
      <w:szCs w:val="32"/>
      <w:lang w:eastAsia="en-US"/>
    </w:rPr>
  </w:style>
  <w:style w:type="paragraph" w:styleId="Nagwek">
    <w:name w:val="header"/>
    <w:basedOn w:val="Normalny"/>
    <w:link w:val="NagwekZnak"/>
    <w:uiPriority w:val="99"/>
    <w:rsid w:val="00D573C0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573C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573C0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D573C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46049B"/>
    <w:pPr>
      <w:spacing w:after="0" w:line="240" w:lineRule="auto"/>
    </w:pPr>
    <w:rPr>
      <w:rFonts w:ascii="Segoe UI" w:eastAsia="Calibri" w:hAnsi="Segoe UI"/>
      <w:sz w:val="18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6049B"/>
    <w:rPr>
      <w:rFonts w:ascii="Segoe UI" w:hAnsi="Segoe UI" w:cs="Times New Roman"/>
      <w:sz w:val="18"/>
    </w:rPr>
  </w:style>
  <w:style w:type="table" w:styleId="Tabela-Siatka">
    <w:name w:val="Table Grid"/>
    <w:basedOn w:val="Standardowy"/>
    <w:uiPriority w:val="99"/>
    <w:rsid w:val="00F07386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5E2622"/>
    <w:pPr>
      <w:spacing w:before="100" w:beforeAutospacing="1" w:after="119"/>
    </w:pPr>
    <w:rPr>
      <w:rFonts w:ascii="Times New Roman" w:hAnsi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uiPriority w:val="99"/>
    <w:rsid w:val="005E2622"/>
    <w:pPr>
      <w:spacing w:before="100" w:beforeAutospacing="1" w:after="119"/>
    </w:pPr>
    <w:rPr>
      <w:rFonts w:ascii="Times New Roman" w:hAnsi="Times New Roman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875979"/>
    <w:pPr>
      <w:suppressAutoHyphens/>
      <w:autoSpaceDN w:val="0"/>
      <w:spacing w:line="254" w:lineRule="auto"/>
      <w:ind w:left="720"/>
    </w:pPr>
    <w:rPr>
      <w:rFonts w:eastAsia="SimSun" w:cs="F"/>
      <w:kern w:val="3"/>
    </w:rPr>
  </w:style>
  <w:style w:type="paragraph" w:customStyle="1" w:styleId="Akapitzlist11">
    <w:name w:val="Akapit z listą11"/>
    <w:basedOn w:val="Normalny"/>
    <w:uiPriority w:val="99"/>
    <w:rsid w:val="00875979"/>
    <w:pPr>
      <w:widowControl w:val="0"/>
      <w:suppressAutoHyphens/>
      <w:spacing w:after="0" w:line="240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text0">
    <w:name w:val="text0"/>
    <w:basedOn w:val="Normalny"/>
    <w:uiPriority w:val="99"/>
    <w:rsid w:val="00875979"/>
    <w:pPr>
      <w:spacing w:before="75" w:after="0" w:line="240" w:lineRule="auto"/>
      <w:ind w:left="150" w:right="150"/>
    </w:pPr>
    <w:rPr>
      <w:rFonts w:ascii="Verdana" w:eastAsia="Calibri" w:hAnsi="Verdana" w:cs="Tahoma"/>
      <w:b/>
      <w:bCs/>
      <w:color w:val="216AED"/>
      <w:sz w:val="18"/>
      <w:szCs w:val="18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8759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8759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06757C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6757C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06757C"/>
    <w:rPr>
      <w:rFonts w:cs="Times New Roman"/>
      <w:sz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6757C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06757C"/>
    <w:rPr>
      <w:rFonts w:cs="Times New Roman"/>
      <w:b/>
      <w:sz w:val="20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6757C"/>
    <w:rPr>
      <w:rFonts w:eastAsia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06757C"/>
    <w:rPr>
      <w:rFonts w:cs="Times New Roman"/>
      <w:sz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06757C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B90489"/>
    <w:rPr>
      <w:rFonts w:cs="Times New Roman"/>
      <w:color w:val="0000FF"/>
      <w:u w:val="single"/>
    </w:rPr>
  </w:style>
  <w:style w:type="paragraph" w:customStyle="1" w:styleId="Standard">
    <w:name w:val="Standard"/>
    <w:uiPriority w:val="99"/>
    <w:rsid w:val="005A0E36"/>
    <w:pPr>
      <w:suppressAutoHyphens/>
      <w:autoSpaceDN w:val="0"/>
      <w:textAlignment w:val="baseline"/>
    </w:pPr>
    <w:rPr>
      <w:rFonts w:eastAsia="Times New Roman"/>
      <w:kern w:val="3"/>
      <w:sz w:val="24"/>
      <w:szCs w:val="24"/>
      <w:lang w:eastAsia="en-US"/>
    </w:rPr>
  </w:style>
  <w:style w:type="character" w:styleId="Numerstrony">
    <w:name w:val="page number"/>
    <w:basedOn w:val="Domylnaczcionkaakapitu"/>
    <w:uiPriority w:val="99"/>
    <w:rsid w:val="00FA2FC4"/>
    <w:rPr>
      <w:rFonts w:cs="Times New Roman"/>
    </w:rPr>
  </w:style>
  <w:style w:type="numbering" w:customStyle="1" w:styleId="WWNum24">
    <w:name w:val="WWNum24"/>
    <w:rsid w:val="00CE0CB8"/>
    <w:pPr>
      <w:numPr>
        <w:numId w:val="19"/>
      </w:numPr>
    </w:pPr>
  </w:style>
  <w:style w:type="numbering" w:customStyle="1" w:styleId="WWNum5">
    <w:name w:val="WWNum5"/>
    <w:rsid w:val="00CE0CB8"/>
    <w:pPr>
      <w:numPr>
        <w:numId w:val="4"/>
      </w:numPr>
    </w:pPr>
  </w:style>
  <w:style w:type="numbering" w:customStyle="1" w:styleId="WWNum10">
    <w:name w:val="WWNum10"/>
    <w:rsid w:val="00CE0CB8"/>
    <w:pPr>
      <w:numPr>
        <w:numId w:val="13"/>
      </w:numPr>
    </w:pPr>
  </w:style>
  <w:style w:type="numbering" w:customStyle="1" w:styleId="WWNum9">
    <w:name w:val="WWNum9"/>
    <w:rsid w:val="00CE0CB8"/>
    <w:pPr>
      <w:numPr>
        <w:numId w:val="6"/>
      </w:numPr>
    </w:pPr>
  </w:style>
  <w:style w:type="numbering" w:customStyle="1" w:styleId="WWNum14">
    <w:name w:val="WWNum14"/>
    <w:rsid w:val="00CE0CB8"/>
    <w:pPr>
      <w:numPr>
        <w:numId w:val="18"/>
      </w:numPr>
    </w:pPr>
  </w:style>
  <w:style w:type="numbering" w:customStyle="1" w:styleId="WWNum11">
    <w:name w:val="WWNum11"/>
    <w:rsid w:val="00CE0CB8"/>
    <w:pPr>
      <w:numPr>
        <w:numId w:val="10"/>
      </w:numPr>
    </w:pPr>
  </w:style>
  <w:style w:type="numbering" w:customStyle="1" w:styleId="WWNum6">
    <w:name w:val="WWNum6"/>
    <w:rsid w:val="00CE0CB8"/>
    <w:pPr>
      <w:numPr>
        <w:numId w:val="1"/>
      </w:numPr>
    </w:pPr>
  </w:style>
  <w:style w:type="character" w:styleId="Pogrubienie">
    <w:name w:val="Strong"/>
    <w:basedOn w:val="Domylnaczcionkaakapitu"/>
    <w:uiPriority w:val="22"/>
    <w:qFormat/>
    <w:locked/>
    <w:rsid w:val="00682833"/>
    <w:rPr>
      <w:b/>
      <w:bCs/>
    </w:rPr>
  </w:style>
  <w:style w:type="character" w:styleId="Uwydatnienie">
    <w:name w:val="Emphasis"/>
    <w:basedOn w:val="Domylnaczcionkaakapitu"/>
    <w:uiPriority w:val="20"/>
    <w:qFormat/>
    <w:locked/>
    <w:rsid w:val="00682833"/>
    <w:rPr>
      <w:i/>
      <w:iCs/>
    </w:rPr>
  </w:style>
  <w:style w:type="paragraph" w:styleId="Akapitzlist">
    <w:name w:val="List Paragraph"/>
    <w:basedOn w:val="Normalny"/>
    <w:uiPriority w:val="34"/>
    <w:qFormat/>
    <w:rsid w:val="00682833"/>
    <w:pPr>
      <w:ind w:left="720"/>
      <w:contextualSpacing/>
    </w:pPr>
  </w:style>
  <w:style w:type="paragraph" w:customStyle="1" w:styleId="divpara">
    <w:name w:val="div.para"/>
    <w:uiPriority w:val="99"/>
    <w:rsid w:val="00682833"/>
    <w:pPr>
      <w:widowControl w:val="0"/>
      <w:autoSpaceDE w:val="0"/>
      <w:autoSpaceDN w:val="0"/>
      <w:adjustRightInd w:val="0"/>
      <w:spacing w:before="80" w:line="40" w:lineRule="atLeast"/>
      <w:ind w:right="540"/>
      <w:jc w:val="both"/>
    </w:pPr>
    <w:rPr>
      <w:rFonts w:ascii="Helvetica" w:eastAsia="Times New Roman" w:hAnsi="Helvetica" w:cs="Helvetica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28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8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3246</Words>
  <Characters>19478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uczestnictwa w stażach i kursach zawodowych</vt:lpstr>
    </vt:vector>
  </TitlesOfParts>
  <Company/>
  <LinksUpToDate>false</LinksUpToDate>
  <CharactersWithSpaces>22679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stażach i kursach zawodowych</dc:title>
  <dc:subject/>
  <dc:creator>Michał</dc:creator>
  <cp:keywords/>
  <dc:description/>
  <cp:lastModifiedBy>Magdalena Francka</cp:lastModifiedBy>
  <cp:revision>20</cp:revision>
  <cp:lastPrinted>2019-07-31T13:14:00Z</cp:lastPrinted>
  <dcterms:created xsi:type="dcterms:W3CDTF">2020-01-24T10:32:00Z</dcterms:created>
  <dcterms:modified xsi:type="dcterms:W3CDTF">2021-04-20T09:04:00Z</dcterms:modified>
</cp:coreProperties>
</file>