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017A4" w14:textId="77777777" w:rsidR="001F5185" w:rsidRPr="00D96CD6" w:rsidRDefault="001F5185" w:rsidP="005B4BCF">
      <w:pPr>
        <w:spacing w:after="0" w:line="240" w:lineRule="auto"/>
        <w:rPr>
          <w:rFonts w:ascii="Times New Roman" w:eastAsia="Calibri" w:hAnsi="Times New Roman"/>
          <w:i/>
        </w:rPr>
      </w:pPr>
    </w:p>
    <w:p w14:paraId="5A87ACB1" w14:textId="03A8512F" w:rsidR="00BB0D62" w:rsidRPr="00D96CD6" w:rsidRDefault="00EE33BD" w:rsidP="005B4BCF">
      <w:pPr>
        <w:spacing w:line="240" w:lineRule="auto"/>
        <w:jc w:val="right"/>
        <w:rPr>
          <w:rFonts w:ascii="Times New Roman" w:hAnsi="Times New Roman"/>
          <w:i/>
        </w:rPr>
      </w:pPr>
      <w:r w:rsidRPr="00D96CD6">
        <w:rPr>
          <w:rFonts w:ascii="Times New Roman" w:hAnsi="Times New Roman"/>
          <w:i/>
        </w:rPr>
        <w:tab/>
      </w:r>
      <w:r w:rsidRPr="00D96CD6">
        <w:rPr>
          <w:rFonts w:ascii="Times New Roman" w:hAnsi="Times New Roman"/>
          <w:i/>
        </w:rPr>
        <w:tab/>
      </w:r>
      <w:r w:rsidRPr="00D96CD6">
        <w:rPr>
          <w:rFonts w:ascii="Times New Roman" w:hAnsi="Times New Roman"/>
          <w:i/>
        </w:rPr>
        <w:tab/>
      </w:r>
      <w:r w:rsidRPr="00D96CD6">
        <w:rPr>
          <w:rFonts w:ascii="Times New Roman" w:hAnsi="Times New Roman"/>
          <w:i/>
        </w:rPr>
        <w:tab/>
        <w:t xml:space="preserve">   Załącznik nr </w:t>
      </w:r>
      <w:r w:rsidR="00A57EC8" w:rsidRPr="00D96CD6">
        <w:rPr>
          <w:rFonts w:ascii="Times New Roman" w:hAnsi="Times New Roman"/>
          <w:i/>
        </w:rPr>
        <w:t>2</w:t>
      </w:r>
      <w:r w:rsidRPr="00D96CD6">
        <w:rPr>
          <w:rFonts w:ascii="Times New Roman" w:hAnsi="Times New Roman"/>
          <w:i/>
        </w:rPr>
        <w:t xml:space="preserve"> zapytania ofertowego</w:t>
      </w:r>
    </w:p>
    <w:p w14:paraId="21F8F265" w14:textId="77777777" w:rsidR="005B4BCF" w:rsidRPr="00D96CD6" w:rsidRDefault="005B4BCF" w:rsidP="00EE33BD">
      <w:pPr>
        <w:jc w:val="center"/>
        <w:rPr>
          <w:rFonts w:ascii="Times New Roman" w:hAnsi="Times New Roman"/>
          <w:b/>
        </w:rPr>
      </w:pPr>
    </w:p>
    <w:p w14:paraId="6677DC57" w14:textId="77777777" w:rsidR="00EE33BD" w:rsidRPr="00D96CD6" w:rsidRDefault="00EE33BD" w:rsidP="00EE33BD">
      <w:pPr>
        <w:jc w:val="center"/>
        <w:rPr>
          <w:rFonts w:ascii="Times New Roman" w:hAnsi="Times New Roman"/>
          <w:b/>
        </w:rPr>
      </w:pPr>
      <w:r w:rsidRPr="00D96CD6">
        <w:rPr>
          <w:rFonts w:ascii="Times New Roman" w:hAnsi="Times New Roman"/>
          <w:b/>
        </w:rPr>
        <w:t>FORMULARZ OFERTOWY</w:t>
      </w:r>
    </w:p>
    <w:p w14:paraId="1F4CD2AB" w14:textId="77777777" w:rsidR="008776C5" w:rsidRPr="00D96CD6" w:rsidRDefault="00EE33B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Cs/>
        </w:rPr>
      </w:pPr>
      <w:r w:rsidRPr="00D96CD6">
        <w:rPr>
          <w:rFonts w:ascii="Times New Roman" w:hAnsi="Times New Roman"/>
          <w:iCs/>
          <w:u w:val="single"/>
        </w:rPr>
        <w:t>Zamawiający:</w:t>
      </w:r>
      <w:r w:rsidRPr="00D96CD6">
        <w:rPr>
          <w:rFonts w:ascii="Times New Roman" w:hAnsi="Times New Roman"/>
          <w:iCs/>
        </w:rPr>
        <w:t xml:space="preserve"> </w:t>
      </w:r>
      <w:r w:rsidR="008776C5" w:rsidRPr="00D96CD6">
        <w:rPr>
          <w:rFonts w:ascii="Times New Roman" w:eastAsia="Calibri" w:hAnsi="Times New Roman"/>
        </w:rPr>
        <w:t>Zespół Szkół Zawodowych im. Stanisława Staszica w Opolu, ul. Struga 16, 45-073 Opole</w:t>
      </w:r>
      <w:r w:rsidR="008776C5" w:rsidRPr="00D96CD6">
        <w:rPr>
          <w:rFonts w:ascii="Times New Roman" w:hAnsi="Times New Roman"/>
          <w:iCs/>
        </w:rPr>
        <w:t>.</w:t>
      </w:r>
    </w:p>
    <w:p w14:paraId="5A78F685" w14:textId="6D0507F4" w:rsidR="0059111D" w:rsidRPr="00D96CD6" w:rsidRDefault="00EE33BD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b/>
          <w:u w:val="single"/>
        </w:rPr>
      </w:pPr>
      <w:r w:rsidRPr="00D96CD6">
        <w:rPr>
          <w:rFonts w:ascii="Times New Roman" w:hAnsi="Times New Roman"/>
          <w:iCs/>
          <w:u w:val="single"/>
        </w:rPr>
        <w:t>Niniejszym przystępujemy do udziału</w:t>
      </w:r>
      <w:r w:rsidRPr="00D96CD6">
        <w:rPr>
          <w:rFonts w:ascii="Times New Roman" w:hAnsi="Times New Roman"/>
          <w:iCs/>
        </w:rPr>
        <w:t xml:space="preserve"> w postępowaniu o udzielenie zamówienia publicznego </w:t>
      </w:r>
      <w:r w:rsidRPr="00D96CD6">
        <w:rPr>
          <w:rFonts w:ascii="Times New Roman" w:hAnsi="Times New Roman"/>
        </w:rPr>
        <w:t xml:space="preserve">na </w:t>
      </w:r>
      <w:bookmarkStart w:id="0" w:name="_Hlk79324573"/>
      <w:r w:rsidR="0059111D" w:rsidRPr="00D96CD6">
        <w:rPr>
          <w:rFonts w:ascii="Times New Roman" w:hAnsi="Times New Roman"/>
        </w:rPr>
        <w:t>organizację</w:t>
      </w:r>
      <w:r w:rsidR="0059111D" w:rsidRPr="00D96CD6">
        <w:rPr>
          <w:rFonts w:ascii="Times New Roman" w:hAnsi="Times New Roman"/>
          <w:b/>
        </w:rPr>
        <w:t xml:space="preserve">  </w:t>
      </w:r>
      <w:r w:rsidR="00224C44" w:rsidRPr="00D96CD6">
        <w:rPr>
          <w:rFonts w:ascii="Times New Roman" w:hAnsi="Times New Roman"/>
          <w:b/>
          <w:bCs/>
          <w:color w:val="000000"/>
        </w:rPr>
        <w:t xml:space="preserve">kursu </w:t>
      </w:r>
      <w:r w:rsidR="00610551" w:rsidRPr="00DA4CC8">
        <w:rPr>
          <w:rFonts w:ascii="Times New Roman" w:hAnsi="Times New Roman"/>
          <w:b/>
          <w:bCs/>
        </w:rPr>
        <w:t>„Logistyczna obsługa handlu elektronicznego” dla 1</w:t>
      </w:r>
      <w:r w:rsidR="00610551">
        <w:rPr>
          <w:rFonts w:ascii="Times New Roman" w:hAnsi="Times New Roman"/>
          <w:b/>
          <w:bCs/>
        </w:rPr>
        <w:t>8</w:t>
      </w:r>
      <w:r w:rsidR="00610551" w:rsidRPr="00DA4CC8">
        <w:rPr>
          <w:rFonts w:ascii="Times New Roman" w:hAnsi="Times New Roman"/>
          <w:b/>
          <w:bCs/>
        </w:rPr>
        <w:t xml:space="preserve"> </w:t>
      </w:r>
      <w:r w:rsidR="00D96CD6" w:rsidRPr="00D96CD6">
        <w:rPr>
          <w:rFonts w:ascii="Times New Roman" w:hAnsi="Times New Roman"/>
          <w:b/>
          <w:bCs/>
        </w:rPr>
        <w:t xml:space="preserve">uczniów Zespołu Szkół Zawodowych im. Stanisława Staszica w Opolu, biorących udział w </w:t>
      </w:r>
      <w:r w:rsidR="00D96CD6" w:rsidRPr="00D96CD6">
        <w:rPr>
          <w:rFonts w:ascii="Times New Roman" w:hAnsi="Times New Roman"/>
          <w:b/>
          <w:bCs/>
          <w:color w:val="000000"/>
        </w:rPr>
        <w:t xml:space="preserve">projekcie pn. </w:t>
      </w:r>
      <w:r w:rsidR="00D96CD6" w:rsidRPr="00D96CD6">
        <w:rPr>
          <w:rFonts w:ascii="Times New Roman" w:hAnsi="Times New Roman"/>
          <w:b/>
          <w:bCs/>
          <w:i/>
          <w:color w:val="000000"/>
        </w:rPr>
        <w:t>„</w:t>
      </w:r>
      <w:bookmarkStart w:id="1" w:name="_Hlk113276539"/>
      <w:r w:rsidR="00D96CD6" w:rsidRPr="00D96CD6">
        <w:rPr>
          <w:rFonts w:ascii="Times New Roman" w:hAnsi="Times New Roman"/>
          <w:b/>
          <w:bCs/>
          <w:i/>
          <w:color w:val="000000"/>
        </w:rPr>
        <w:t>Budowanie kariery zawodowej licealistów i uczniów szkół zawodowych w Opolu</w:t>
      </w:r>
      <w:bookmarkEnd w:id="1"/>
      <w:r w:rsidR="00D96CD6" w:rsidRPr="00D96CD6">
        <w:rPr>
          <w:rFonts w:ascii="Times New Roman" w:hAnsi="Times New Roman"/>
          <w:b/>
          <w:bCs/>
          <w:i/>
          <w:color w:val="000000"/>
        </w:rPr>
        <w:t>”,</w:t>
      </w:r>
      <w:r w:rsidR="00D96CD6" w:rsidRPr="00D96CD6">
        <w:rPr>
          <w:rFonts w:ascii="Times New Roman" w:hAnsi="Times New Roman"/>
          <w:b/>
        </w:rPr>
        <w:t xml:space="preserve"> </w:t>
      </w:r>
      <w:r w:rsidR="00224C44" w:rsidRPr="00D96CD6">
        <w:rPr>
          <w:rFonts w:ascii="Times New Roman" w:hAnsi="Times New Roman"/>
          <w:bCs/>
        </w:rPr>
        <w:t>nr RPOP.09.02.01-16-0005/18,</w:t>
      </w:r>
      <w:r w:rsidR="00224C44" w:rsidRPr="00D96CD6">
        <w:rPr>
          <w:rFonts w:ascii="Times New Roman" w:hAnsi="Times New Roman"/>
          <w:b/>
          <w:bCs/>
          <w:color w:val="000000"/>
        </w:rPr>
        <w:t xml:space="preserve"> </w:t>
      </w:r>
      <w:r w:rsidR="00224C44" w:rsidRPr="00D96CD6">
        <w:rPr>
          <w:rFonts w:ascii="Times New Roman" w:hAnsi="Times New Roman"/>
        </w:rPr>
        <w:t>dofinansowanego ze środków Europejskiego Funduszu Społecznego w ramach Regionalnego Programu Operacyjnego Województwa Opolskiego na lata 2014–2020, Działanie 9.2 Rozwój kształcenia zawodowego. Poddziałanie 9.2.1 Wsparcie kształcenia zawodowego</w:t>
      </w:r>
      <w:r w:rsidR="00224C44" w:rsidRPr="00D96CD6">
        <w:rPr>
          <w:rFonts w:ascii="Times New Roman" w:hAnsi="Times New Roman"/>
          <w:bCs/>
        </w:rPr>
        <w:t>.</w:t>
      </w:r>
    </w:p>
    <w:bookmarkEnd w:id="0"/>
    <w:p w14:paraId="6D963104" w14:textId="77777777" w:rsidR="00EE33BD" w:rsidRPr="00D96CD6" w:rsidRDefault="00EE33BD" w:rsidP="00FB360B">
      <w:pPr>
        <w:spacing w:after="0" w:line="360" w:lineRule="auto"/>
        <w:ind w:left="360"/>
        <w:rPr>
          <w:rFonts w:ascii="Times New Roman" w:hAnsi="Times New Roman"/>
          <w:iCs/>
        </w:rPr>
      </w:pPr>
      <w:r w:rsidRPr="00D96CD6">
        <w:rPr>
          <w:rFonts w:ascii="Times New Roman" w:hAnsi="Times New Roman"/>
          <w:iCs/>
          <w:u w:val="single"/>
        </w:rPr>
        <w:t>DANE WYKONAWCY:</w:t>
      </w:r>
      <w:r w:rsidRPr="00D96CD6">
        <w:rPr>
          <w:rFonts w:ascii="Times New Roman" w:hAnsi="Times New Roman"/>
          <w:iCs/>
        </w:rPr>
        <w:t xml:space="preserve"> Osoba upoważniona do reprezentacji Wykonawcy/ów i podpisująca ofertę</w:t>
      </w:r>
      <w:r w:rsidR="00BD252E" w:rsidRPr="00D96CD6">
        <w:rPr>
          <w:rStyle w:val="Odwoanieprzypisudolnego"/>
          <w:rFonts w:ascii="Times New Roman" w:hAnsi="Times New Roman"/>
          <w:iCs/>
        </w:rPr>
        <w:footnoteReference w:id="1"/>
      </w:r>
      <w:r w:rsidRPr="00D96CD6">
        <w:rPr>
          <w:rFonts w:ascii="Times New Roman" w:hAnsi="Times New Roman"/>
          <w:iCs/>
        </w:rPr>
        <w:t xml:space="preserve">: </w:t>
      </w:r>
    </w:p>
    <w:p w14:paraId="35E36B74" w14:textId="77777777" w:rsidR="00EE33BD" w:rsidRPr="00D96CD6" w:rsidRDefault="00EE33BD" w:rsidP="00FB360B">
      <w:pPr>
        <w:spacing w:after="0" w:line="360" w:lineRule="auto"/>
        <w:ind w:left="360"/>
        <w:rPr>
          <w:rFonts w:ascii="Times New Roman" w:hAnsi="Times New Roman"/>
          <w:iCs/>
        </w:rPr>
      </w:pPr>
      <w:r w:rsidRPr="00D96CD6">
        <w:rPr>
          <w:rFonts w:ascii="Times New Roman" w:hAnsi="Times New Roman"/>
          <w:bCs/>
        </w:rPr>
        <w:t>………………..………………………………...................................................…….</w:t>
      </w:r>
    </w:p>
    <w:p w14:paraId="709E0480" w14:textId="4F9D0B77" w:rsidR="00EE33BD" w:rsidRPr="00D96CD6" w:rsidRDefault="00EE33BD" w:rsidP="00FB360B">
      <w:pPr>
        <w:spacing w:after="0" w:line="360" w:lineRule="auto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>Wykonawca/Wykonawcy:.............................……………..……………..……………………………..…</w:t>
      </w:r>
    </w:p>
    <w:p w14:paraId="791F87A6" w14:textId="56CDA54D" w:rsidR="00EE33BD" w:rsidRPr="00D96CD6" w:rsidRDefault="00EE33BD" w:rsidP="00EE33BD">
      <w:pPr>
        <w:spacing w:after="120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>Adres:………………………………………………………………………………………………………</w:t>
      </w:r>
    </w:p>
    <w:p w14:paraId="31D09D7D" w14:textId="77777777" w:rsidR="00EE33BD" w:rsidRPr="00D96CD6" w:rsidRDefault="00EE33BD" w:rsidP="00EE33BD">
      <w:pPr>
        <w:spacing w:after="120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>NIP:………………………..</w:t>
      </w:r>
      <w:r w:rsidRPr="00D96CD6">
        <w:rPr>
          <w:rFonts w:ascii="Times New Roman" w:hAnsi="Times New Roman"/>
          <w:bCs/>
        </w:rPr>
        <w:tab/>
        <w:t>REGON:………………………..</w:t>
      </w:r>
    </w:p>
    <w:p w14:paraId="2B36A392" w14:textId="2A151DCD" w:rsidR="00EE33BD" w:rsidRPr="00D96CD6" w:rsidRDefault="00EE33BD" w:rsidP="00EE33BD">
      <w:pPr>
        <w:spacing w:after="120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>Osoba odpowiedzialna za kontakty z Zamawiającym: .……………………………............................….…</w:t>
      </w:r>
    </w:p>
    <w:p w14:paraId="7DD36B5C" w14:textId="77777777" w:rsidR="00EE33BD" w:rsidRPr="00D96CD6" w:rsidRDefault="00EE33BD" w:rsidP="00EE33BD">
      <w:pPr>
        <w:spacing w:after="120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 xml:space="preserve">Dane teleadresowe na które należy przekazywać korespondencję związaną z niniejszym postępowaniem: </w:t>
      </w:r>
    </w:p>
    <w:p w14:paraId="32CA913F" w14:textId="77777777" w:rsidR="00EE33BD" w:rsidRPr="00D96CD6" w:rsidRDefault="00EE33BD" w:rsidP="00EE33BD">
      <w:pPr>
        <w:spacing w:after="120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 xml:space="preserve">faks………………………………………………………………………………………… </w:t>
      </w:r>
    </w:p>
    <w:p w14:paraId="2032FC39" w14:textId="77777777" w:rsidR="00EE33BD" w:rsidRPr="00D96CD6" w:rsidRDefault="00EE33BD" w:rsidP="00EE33BD">
      <w:pPr>
        <w:spacing w:after="120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 xml:space="preserve">e-mail……………………………………………………………………………………… </w:t>
      </w:r>
    </w:p>
    <w:p w14:paraId="5F02E47B" w14:textId="77777777" w:rsidR="00EE33BD" w:rsidRPr="00D96CD6" w:rsidRDefault="00EE33BD" w:rsidP="00EE33BD">
      <w:pPr>
        <w:spacing w:after="120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>tel...........................................................................................</w:t>
      </w:r>
    </w:p>
    <w:p w14:paraId="0D04315B" w14:textId="77777777" w:rsidR="00EE33BD" w:rsidRPr="00D96CD6" w:rsidRDefault="00EE33BD" w:rsidP="00EE33BD">
      <w:pPr>
        <w:spacing w:after="120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 xml:space="preserve">Adres do korespondencji (jeżeli inny niż adres siedziby): </w:t>
      </w:r>
    </w:p>
    <w:p w14:paraId="74E62E65" w14:textId="7940270D" w:rsidR="00EE33BD" w:rsidRPr="00D96CD6" w:rsidRDefault="00EE33BD" w:rsidP="00EE33BD">
      <w:pPr>
        <w:spacing w:after="120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>………………………………………………………………………………………………………………</w:t>
      </w:r>
    </w:p>
    <w:p w14:paraId="4B930DBA" w14:textId="2D2716A9" w:rsidR="00FB360B" w:rsidRPr="00D96CD6" w:rsidRDefault="00EE33BD" w:rsidP="00F4148A">
      <w:pPr>
        <w:spacing w:after="120"/>
        <w:ind w:left="360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>………………………………………………………………………………………………………………</w:t>
      </w:r>
    </w:p>
    <w:p w14:paraId="2CDB92AA" w14:textId="624D4EE1" w:rsidR="00EC4537" w:rsidRPr="00D96CD6" w:rsidRDefault="00EC4537">
      <w:pPr>
        <w:numPr>
          <w:ilvl w:val="0"/>
          <w:numId w:val="3"/>
        </w:numPr>
        <w:spacing w:after="0" w:line="360" w:lineRule="auto"/>
        <w:ind w:left="351" w:hanging="357"/>
        <w:jc w:val="both"/>
        <w:rPr>
          <w:rFonts w:ascii="Times New Roman" w:hAnsi="Times New Roman"/>
        </w:rPr>
      </w:pPr>
      <w:r w:rsidRPr="00D96CD6">
        <w:rPr>
          <w:rFonts w:ascii="Times New Roman" w:hAnsi="Times New Roman"/>
          <w:bCs/>
          <w:iCs/>
          <w:u w:val="single"/>
        </w:rPr>
        <w:t>Oferujemy wykonanie przedmiotu zamówienia</w:t>
      </w:r>
      <w:r w:rsidRPr="00D96CD6">
        <w:rPr>
          <w:rFonts w:ascii="Times New Roman" w:hAnsi="Times New Roman"/>
          <w:bCs/>
          <w:iCs/>
        </w:rPr>
        <w:t xml:space="preserve"> </w:t>
      </w:r>
      <w:r w:rsidRPr="00D96CD6">
        <w:rPr>
          <w:rFonts w:ascii="Times New Roman" w:hAnsi="Times New Roman"/>
          <w:bCs/>
        </w:rPr>
        <w:t>zgodnie z opisem przedmiotu zamówienia oraz warunkami podanymi w zapytaniu ofertowym za cenę</w:t>
      </w:r>
      <w:r w:rsidR="00A57EC8" w:rsidRPr="00D96CD6">
        <w:rPr>
          <w:rFonts w:ascii="Times New Roman" w:hAnsi="Times New Roman"/>
          <w:iCs/>
        </w:rPr>
        <w:t>:</w:t>
      </w:r>
    </w:p>
    <w:p w14:paraId="6583D6F0" w14:textId="21ED8811" w:rsidR="00740AA1" w:rsidRPr="00D96CD6" w:rsidRDefault="00740AA1" w:rsidP="00224C44">
      <w:pPr>
        <w:ind w:firstLine="351"/>
        <w:jc w:val="both"/>
        <w:rPr>
          <w:rFonts w:ascii="Times New Roman" w:hAnsi="Times New Roman"/>
        </w:rPr>
      </w:pPr>
      <w:r w:rsidRPr="00D96CD6">
        <w:rPr>
          <w:rFonts w:ascii="Times New Roman" w:hAnsi="Times New Roman"/>
        </w:rPr>
        <w:t xml:space="preserve">.................. zł brutto za 1 uczestnika x </w:t>
      </w:r>
      <w:r w:rsidR="00610551">
        <w:rPr>
          <w:rFonts w:ascii="Times New Roman" w:hAnsi="Times New Roman"/>
        </w:rPr>
        <w:t>18</w:t>
      </w:r>
      <w:r w:rsidR="00F30678" w:rsidRPr="00D96CD6">
        <w:rPr>
          <w:rFonts w:ascii="Times New Roman" w:hAnsi="Times New Roman"/>
        </w:rPr>
        <w:t xml:space="preserve"> </w:t>
      </w:r>
      <w:r w:rsidRPr="00D96CD6">
        <w:rPr>
          <w:rFonts w:ascii="Times New Roman" w:hAnsi="Times New Roman"/>
        </w:rPr>
        <w:t>uczestników</w:t>
      </w:r>
      <w:r w:rsidR="00C86C77" w:rsidRPr="00D96CD6">
        <w:rPr>
          <w:rFonts w:ascii="Times New Roman" w:hAnsi="Times New Roman"/>
        </w:rPr>
        <w:t xml:space="preserve"> (uczniów) </w:t>
      </w:r>
      <w:r w:rsidRPr="00D96CD6">
        <w:rPr>
          <w:rFonts w:ascii="Times New Roman" w:hAnsi="Times New Roman"/>
        </w:rPr>
        <w:t>= .......</w:t>
      </w:r>
      <w:r w:rsidR="00F30678" w:rsidRPr="00D96CD6">
        <w:rPr>
          <w:rFonts w:ascii="Times New Roman" w:hAnsi="Times New Roman"/>
        </w:rPr>
        <w:t>..........</w:t>
      </w:r>
      <w:r w:rsidRPr="00D96CD6">
        <w:rPr>
          <w:rFonts w:ascii="Times New Roman" w:hAnsi="Times New Roman"/>
        </w:rPr>
        <w:t>............... zł brutto</w:t>
      </w:r>
    </w:p>
    <w:p w14:paraId="71E81D6C" w14:textId="77777777" w:rsidR="00224C44" w:rsidRPr="00D96CD6" w:rsidRDefault="005B4BCF" w:rsidP="00224C44">
      <w:pPr>
        <w:ind w:left="357"/>
        <w:jc w:val="both"/>
        <w:rPr>
          <w:rFonts w:ascii="Times New Roman" w:hAnsi="Times New Roman"/>
          <w:b/>
          <w:lang w:eastAsia="pl-PL"/>
        </w:rPr>
      </w:pPr>
      <w:r w:rsidRPr="00D96CD6">
        <w:rPr>
          <w:rFonts w:ascii="Times New Roman" w:hAnsi="Times New Roman"/>
        </w:rPr>
        <w:t>(słownie złotych ........................................................................................................</w:t>
      </w:r>
      <w:r w:rsidR="0087600F" w:rsidRPr="00D96CD6">
        <w:rPr>
          <w:rFonts w:ascii="Times New Roman" w:hAnsi="Times New Roman"/>
        </w:rPr>
        <w:t>.....</w:t>
      </w:r>
      <w:r w:rsidRPr="00D96CD6">
        <w:rPr>
          <w:rFonts w:ascii="Times New Roman" w:hAnsi="Times New Roman"/>
        </w:rPr>
        <w:t>..00/100)</w:t>
      </w:r>
      <w:r w:rsidR="003A2B2A" w:rsidRPr="00D96CD6">
        <w:rPr>
          <w:rFonts w:ascii="Times New Roman" w:hAnsi="Times New Roman"/>
          <w:b/>
          <w:lang w:eastAsia="pl-PL"/>
        </w:rPr>
        <w:t xml:space="preserve"> </w:t>
      </w:r>
    </w:p>
    <w:p w14:paraId="4F2D0D0D" w14:textId="3D4EA169" w:rsidR="00A01DC5" w:rsidRPr="00D96CD6" w:rsidRDefault="00EE33BD" w:rsidP="00224C44">
      <w:pPr>
        <w:ind w:left="357"/>
        <w:jc w:val="both"/>
        <w:rPr>
          <w:rFonts w:ascii="Times New Roman" w:hAnsi="Times New Roman"/>
          <w:lang w:val="cs-CZ"/>
        </w:rPr>
      </w:pPr>
      <w:r w:rsidRPr="00D96CD6">
        <w:rPr>
          <w:rFonts w:ascii="Times New Roman" w:hAnsi="Times New Roman"/>
          <w:bCs/>
          <w:iCs/>
          <w:u w:val="single"/>
        </w:rPr>
        <w:t>Deklarujemy</w:t>
      </w:r>
      <w:r w:rsidR="002E637B" w:rsidRPr="00D96CD6">
        <w:rPr>
          <w:rFonts w:ascii="Times New Roman" w:hAnsi="Times New Roman"/>
          <w:lang w:val="cs-CZ"/>
        </w:rPr>
        <w:t xml:space="preserve"> </w:t>
      </w:r>
      <w:r w:rsidR="002E637B" w:rsidRPr="00D96CD6">
        <w:rPr>
          <w:rFonts w:ascii="Times New Roman" w:hAnsi="Times New Roman"/>
          <w:bCs/>
          <w:iCs/>
        </w:rPr>
        <w:t>w</w:t>
      </w:r>
      <w:r w:rsidRPr="00D96CD6">
        <w:rPr>
          <w:rFonts w:ascii="Times New Roman" w:hAnsi="Times New Roman"/>
          <w:bCs/>
          <w:iCs/>
        </w:rPr>
        <w:t>ykonanie przedmiotu zamówienia w terminie:</w:t>
      </w:r>
      <w:bookmarkStart w:id="2" w:name="_Hlk79331237"/>
      <w:r w:rsidR="002E72DE" w:rsidRPr="00D96CD6">
        <w:rPr>
          <w:rFonts w:ascii="Times New Roman" w:hAnsi="Times New Roman"/>
          <w:bCs/>
          <w:iCs/>
        </w:rPr>
        <w:t xml:space="preserve"> </w:t>
      </w:r>
      <w:r w:rsidR="002E637B" w:rsidRPr="00D96CD6">
        <w:rPr>
          <w:rFonts w:ascii="Times New Roman" w:hAnsi="Times New Roman"/>
          <w:b/>
          <w:bCs/>
          <w:u w:val="single"/>
        </w:rPr>
        <w:t>do 3</w:t>
      </w:r>
      <w:r w:rsidR="00224C44" w:rsidRPr="00D96CD6">
        <w:rPr>
          <w:rFonts w:ascii="Times New Roman" w:hAnsi="Times New Roman"/>
          <w:b/>
          <w:bCs/>
          <w:u w:val="single"/>
        </w:rPr>
        <w:t>1</w:t>
      </w:r>
      <w:r w:rsidR="002E637B" w:rsidRPr="00D96CD6">
        <w:rPr>
          <w:rFonts w:ascii="Times New Roman" w:hAnsi="Times New Roman"/>
          <w:b/>
          <w:bCs/>
          <w:u w:val="single"/>
        </w:rPr>
        <w:t xml:space="preserve"> </w:t>
      </w:r>
      <w:r w:rsidR="00224C44" w:rsidRPr="00D96CD6">
        <w:rPr>
          <w:rFonts w:ascii="Times New Roman" w:hAnsi="Times New Roman"/>
          <w:b/>
          <w:bCs/>
          <w:u w:val="single"/>
        </w:rPr>
        <w:t>października</w:t>
      </w:r>
      <w:r w:rsidR="002E637B" w:rsidRPr="00D96CD6">
        <w:rPr>
          <w:rFonts w:ascii="Times New Roman" w:hAnsi="Times New Roman"/>
          <w:b/>
          <w:bCs/>
          <w:u w:val="single"/>
        </w:rPr>
        <w:t xml:space="preserve"> 2022 r.</w:t>
      </w:r>
      <w:r w:rsidR="002E72DE" w:rsidRPr="00D96CD6">
        <w:rPr>
          <w:rFonts w:ascii="Times New Roman" w:hAnsi="Times New Roman"/>
          <w:b/>
          <w:bCs/>
        </w:rPr>
        <w:t xml:space="preserve"> </w:t>
      </w:r>
      <w:r w:rsidR="00A01DC5" w:rsidRPr="00D96CD6">
        <w:rPr>
          <w:rFonts w:ascii="Times New Roman" w:hAnsi="Times New Roman"/>
          <w:bCs/>
        </w:rPr>
        <w:t>zgodnie z</w:t>
      </w:r>
      <w:r w:rsidR="0087600F" w:rsidRPr="00D96CD6">
        <w:rPr>
          <w:rFonts w:ascii="Times New Roman" w:hAnsi="Times New Roman"/>
          <w:bCs/>
        </w:rPr>
        <w:t> </w:t>
      </w:r>
      <w:r w:rsidR="00A01DC5" w:rsidRPr="00D96CD6">
        <w:rPr>
          <w:rFonts w:ascii="Times New Roman" w:hAnsi="Times New Roman"/>
          <w:bCs/>
        </w:rPr>
        <w:t>ustalonym z Zamawiającym harmonogramem.</w:t>
      </w:r>
    </w:p>
    <w:bookmarkEnd w:id="2"/>
    <w:p w14:paraId="0E5A8F15" w14:textId="77777777" w:rsidR="00BB0D62" w:rsidRPr="00D96CD6" w:rsidRDefault="00EE33BD">
      <w:pPr>
        <w:pStyle w:val="Akapitzlist"/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hAnsi="Times New Roman"/>
        </w:rPr>
      </w:pPr>
      <w:r w:rsidRPr="00D96CD6">
        <w:rPr>
          <w:rFonts w:ascii="Times New Roman" w:hAnsi="Times New Roman"/>
          <w:bCs/>
          <w:iCs/>
          <w:u w:val="single"/>
        </w:rPr>
        <w:t xml:space="preserve">Warunki płatności: </w:t>
      </w:r>
      <w:r w:rsidRPr="00D96CD6">
        <w:rPr>
          <w:rFonts w:ascii="Times New Roman" w:hAnsi="Times New Roman"/>
          <w:bCs/>
        </w:rPr>
        <w:t>w terminie do 14 dni od dnia otrzymania przez Zamawiającego prawidłowo wystawionej faktury</w:t>
      </w:r>
      <w:r w:rsidR="0072465D" w:rsidRPr="00D96CD6">
        <w:rPr>
          <w:rFonts w:ascii="Times New Roman" w:hAnsi="Times New Roman"/>
          <w:bCs/>
          <w:iCs/>
        </w:rPr>
        <w:t>.</w:t>
      </w:r>
    </w:p>
    <w:p w14:paraId="432FC68F" w14:textId="77777777" w:rsidR="00EE33BD" w:rsidRPr="00D96CD6" w:rsidRDefault="00EE33BD">
      <w:pPr>
        <w:pStyle w:val="Akapitzlist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D96CD6">
        <w:rPr>
          <w:rFonts w:ascii="Times New Roman" w:hAnsi="Times New Roman"/>
          <w:bCs/>
          <w:iCs/>
        </w:rPr>
        <w:t>Oświadczam, że:</w:t>
      </w:r>
    </w:p>
    <w:p w14:paraId="7EE4FF23" w14:textId="73A6F526" w:rsidR="00BF4203" w:rsidRPr="00610551" w:rsidRDefault="00EE33BD" w:rsidP="00610551">
      <w:pPr>
        <w:numPr>
          <w:ilvl w:val="0"/>
          <w:numId w:val="4"/>
        </w:numPr>
        <w:spacing w:after="0" w:line="240" w:lineRule="auto"/>
        <w:ind w:hanging="357"/>
        <w:contextualSpacing/>
        <w:jc w:val="both"/>
        <w:rPr>
          <w:rFonts w:ascii="Times New Roman" w:eastAsia="MS Mincho" w:hAnsi="Times New Roman"/>
          <w:bCs/>
          <w:iCs/>
        </w:rPr>
      </w:pPr>
      <w:r w:rsidRPr="00D96CD6">
        <w:rPr>
          <w:rFonts w:ascii="Times New Roman" w:eastAsia="MS Mincho" w:hAnsi="Times New Roman"/>
          <w:bCs/>
          <w:iCs/>
        </w:rPr>
        <w:t xml:space="preserve">spełniam </w:t>
      </w:r>
      <w:r w:rsidR="005B4BCF" w:rsidRPr="00D96CD6">
        <w:rPr>
          <w:rFonts w:ascii="Times New Roman" w:eastAsia="MS Mincho" w:hAnsi="Times New Roman"/>
          <w:bCs/>
          <w:iCs/>
        </w:rPr>
        <w:t xml:space="preserve">wszystkie </w:t>
      </w:r>
      <w:r w:rsidRPr="00D96CD6">
        <w:rPr>
          <w:rFonts w:ascii="Times New Roman" w:eastAsia="MS Mincho" w:hAnsi="Times New Roman"/>
          <w:bCs/>
          <w:iCs/>
        </w:rPr>
        <w:t>wymagania określone w zapytaniu ofertowym</w:t>
      </w:r>
      <w:r w:rsidR="00A01DC5" w:rsidRPr="00D96CD6">
        <w:rPr>
          <w:rFonts w:ascii="Times New Roman" w:eastAsia="MS Mincho" w:hAnsi="Times New Roman"/>
          <w:bCs/>
          <w:iCs/>
        </w:rPr>
        <w:t>;</w:t>
      </w:r>
    </w:p>
    <w:p w14:paraId="5154026B" w14:textId="4295B8BB" w:rsidR="00765346" w:rsidRPr="00D96CD6" w:rsidRDefault="00765346">
      <w:pPr>
        <w:numPr>
          <w:ilvl w:val="0"/>
          <w:numId w:val="4"/>
        </w:numPr>
        <w:spacing w:after="0" w:line="240" w:lineRule="auto"/>
        <w:ind w:hanging="357"/>
        <w:contextualSpacing/>
        <w:jc w:val="both"/>
        <w:rPr>
          <w:rFonts w:ascii="Times New Roman" w:eastAsia="MS Mincho" w:hAnsi="Times New Roman"/>
          <w:bCs/>
          <w:iCs/>
        </w:rPr>
      </w:pPr>
      <w:r w:rsidRPr="00D96CD6">
        <w:rPr>
          <w:rFonts w:ascii="Times New Roman" w:eastAsia="Calibri" w:hAnsi="Times New Roman"/>
          <w:bCs/>
        </w:rPr>
        <w:lastRenderedPageBreak/>
        <w:t>Oświadczam, że nie jestem powiązany/a z Zamawiającym osobowo lub kapitałowo, przy czym przez powiązanie kapitałowe lub osobowe rozumie się:</w:t>
      </w:r>
    </w:p>
    <w:p w14:paraId="7CCCFDA1" w14:textId="1F145F8D" w:rsidR="00765346" w:rsidRPr="00D96CD6" w:rsidRDefault="00765346">
      <w:pPr>
        <w:pStyle w:val="Akapitzlist"/>
        <w:numPr>
          <w:ilvl w:val="0"/>
          <w:numId w:val="7"/>
        </w:numPr>
        <w:shd w:val="clear" w:color="auto" w:fill="FFFFFF"/>
        <w:tabs>
          <w:tab w:val="left" w:pos="993"/>
          <w:tab w:val="left" w:leader="dot" w:pos="3576"/>
          <w:tab w:val="left" w:leader="dot" w:pos="8894"/>
          <w:tab w:val="left" w:leader="dot" w:pos="896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 xml:space="preserve">Uczestniczenie w spółce jako wspólnik spółki cywilnej lub spółki osobowej, </w:t>
      </w:r>
    </w:p>
    <w:p w14:paraId="6FBC5B27" w14:textId="6BA25479" w:rsidR="00765346" w:rsidRPr="00D96CD6" w:rsidRDefault="00765346">
      <w:pPr>
        <w:pStyle w:val="Akapitzlist"/>
        <w:numPr>
          <w:ilvl w:val="0"/>
          <w:numId w:val="7"/>
        </w:numPr>
        <w:shd w:val="clear" w:color="auto" w:fill="FFFFFF"/>
        <w:tabs>
          <w:tab w:val="left" w:pos="993"/>
          <w:tab w:val="left" w:leader="dot" w:pos="3576"/>
          <w:tab w:val="left" w:leader="dot" w:pos="8894"/>
          <w:tab w:val="left" w:leader="dot" w:pos="896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>Posiadanie udziałów lub co najmniej 10 % udziałów lub akcji,</w:t>
      </w:r>
    </w:p>
    <w:p w14:paraId="0283E3B8" w14:textId="77777777" w:rsidR="00765346" w:rsidRPr="00D96CD6" w:rsidRDefault="00765346">
      <w:pPr>
        <w:pStyle w:val="Akapitzlist"/>
        <w:numPr>
          <w:ilvl w:val="0"/>
          <w:numId w:val="7"/>
        </w:numPr>
        <w:shd w:val="clear" w:color="auto" w:fill="FFFFFF"/>
        <w:tabs>
          <w:tab w:val="left" w:pos="993"/>
          <w:tab w:val="left" w:leader="dot" w:pos="3576"/>
          <w:tab w:val="left" w:leader="dot" w:pos="8894"/>
          <w:tab w:val="left" w:leader="dot" w:pos="896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>Pełnienie funkcji członka organu nadzorczego lub zarządzającego, prokurenta, pełnomocnika,</w:t>
      </w:r>
    </w:p>
    <w:p w14:paraId="067AE50B" w14:textId="66811EB5" w:rsidR="00765346" w:rsidRPr="00D96CD6" w:rsidRDefault="00765346">
      <w:pPr>
        <w:pStyle w:val="Akapitzlist"/>
        <w:numPr>
          <w:ilvl w:val="0"/>
          <w:numId w:val="7"/>
        </w:numPr>
        <w:shd w:val="clear" w:color="auto" w:fill="FFFFFF"/>
        <w:tabs>
          <w:tab w:val="left" w:pos="993"/>
          <w:tab w:val="left" w:leader="dot" w:pos="3576"/>
          <w:tab w:val="left" w:leader="dot" w:pos="8894"/>
          <w:tab w:val="left" w:leader="dot" w:pos="896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D96CD6">
        <w:rPr>
          <w:rFonts w:ascii="Times New Roman" w:hAnsi="Times New Roman"/>
          <w:bCs/>
        </w:rPr>
        <w:t>Pozostawaniu w związku małżeńskim, stosunku pokrewieństwa lub powinowactwa w linii prostej, pokrewieństwa drugiego stopnia lub powinowactwa drugiego stopnia w linii bocznej lub w stosunku przysposobienia, opieki lub kurateli.</w:t>
      </w:r>
    </w:p>
    <w:p w14:paraId="4ED6212A" w14:textId="3FC5BDFF" w:rsidR="00EE33BD" w:rsidRPr="00D96CD6" w:rsidRDefault="00765346">
      <w:pPr>
        <w:numPr>
          <w:ilvl w:val="0"/>
          <w:numId w:val="4"/>
        </w:numPr>
        <w:spacing w:after="0" w:line="240" w:lineRule="auto"/>
        <w:ind w:hanging="357"/>
        <w:contextualSpacing/>
        <w:jc w:val="both"/>
        <w:rPr>
          <w:rFonts w:ascii="Times New Roman" w:eastAsia="MS Mincho" w:hAnsi="Times New Roman"/>
          <w:bCs/>
          <w:iCs/>
        </w:rPr>
      </w:pPr>
      <w:r w:rsidRPr="00D96CD6">
        <w:rPr>
          <w:rFonts w:ascii="Times New Roman" w:eastAsia="MS Mincho" w:hAnsi="Times New Roman"/>
          <w:bCs/>
          <w:iCs/>
        </w:rPr>
        <w:t xml:space="preserve">nie jestem wykluczony </w:t>
      </w:r>
      <w:r w:rsidR="00EE33BD" w:rsidRPr="00D96CD6">
        <w:rPr>
          <w:rFonts w:ascii="Times New Roman" w:eastAsia="MS Mincho" w:hAnsi="Times New Roman"/>
          <w:bCs/>
          <w:iCs/>
        </w:rPr>
        <w:t>z postępowania o udzielenie zamówienia z powodu:</w:t>
      </w:r>
    </w:p>
    <w:p w14:paraId="07C32120" w14:textId="77777777" w:rsidR="00EE33BD" w:rsidRPr="00D96CD6" w:rsidRDefault="00EE33BD">
      <w:pPr>
        <w:numPr>
          <w:ilvl w:val="0"/>
          <w:numId w:val="5"/>
        </w:numPr>
        <w:spacing w:after="0" w:line="240" w:lineRule="auto"/>
        <w:ind w:left="851" w:hanging="143"/>
        <w:contextualSpacing/>
        <w:jc w:val="both"/>
        <w:rPr>
          <w:rFonts w:ascii="Times New Roman" w:eastAsia="MS Mincho" w:hAnsi="Times New Roman"/>
          <w:bCs/>
          <w:iCs/>
        </w:rPr>
      </w:pPr>
      <w:r w:rsidRPr="00D96CD6">
        <w:rPr>
          <w:rFonts w:ascii="Times New Roman" w:eastAsia="MS Mincho" w:hAnsi="Times New Roman"/>
          <w:bCs/>
          <w:iCs/>
        </w:rPr>
        <w:t>otwarcia w stosunku do mnie likwidacji lub ogłoszenia upadłości,</w:t>
      </w:r>
    </w:p>
    <w:p w14:paraId="63DA8C6F" w14:textId="77777777" w:rsidR="00EE33BD" w:rsidRPr="00D96CD6" w:rsidRDefault="00EE33BD">
      <w:pPr>
        <w:numPr>
          <w:ilvl w:val="0"/>
          <w:numId w:val="5"/>
        </w:numPr>
        <w:spacing w:after="0" w:line="240" w:lineRule="auto"/>
        <w:ind w:left="851" w:hanging="143"/>
        <w:contextualSpacing/>
        <w:jc w:val="both"/>
        <w:rPr>
          <w:rFonts w:ascii="Times New Roman" w:eastAsia="MS Mincho" w:hAnsi="Times New Roman"/>
          <w:bCs/>
          <w:iCs/>
        </w:rPr>
      </w:pPr>
      <w:r w:rsidRPr="00D96CD6">
        <w:rPr>
          <w:rFonts w:ascii="Times New Roman" w:eastAsia="MS Mincho" w:hAnsi="Times New Roman"/>
          <w:bCs/>
          <w:iCs/>
        </w:rPr>
        <w:t>zalegania z uiszczeniem podatków, opłat, składek na ubezpieczenie społeczne lub zdrowotne, z wyjątkiem przypadków, kiedy uzyskane zostało przewidziane prawem zwolnienie, odroczenie, rozłożenie na raty zaległych płatności lub wstrzymanie w całości wykonania decyzji właściwego organu,</w:t>
      </w:r>
    </w:p>
    <w:p w14:paraId="2D0F4E33" w14:textId="637ADDDB" w:rsidR="00765346" w:rsidRPr="00D96CD6" w:rsidRDefault="00EE33BD">
      <w:pPr>
        <w:numPr>
          <w:ilvl w:val="0"/>
          <w:numId w:val="5"/>
        </w:numPr>
        <w:spacing w:after="0" w:line="240" w:lineRule="auto"/>
        <w:ind w:left="851" w:hanging="143"/>
        <w:contextualSpacing/>
        <w:jc w:val="both"/>
        <w:rPr>
          <w:rFonts w:ascii="Times New Roman" w:eastAsia="MS Mincho" w:hAnsi="Times New Roman"/>
          <w:bCs/>
          <w:iCs/>
        </w:rPr>
      </w:pPr>
      <w:r w:rsidRPr="00D96CD6">
        <w:rPr>
          <w:rFonts w:ascii="Times New Roman" w:eastAsia="MS Mincho" w:hAnsi="Times New Roman"/>
          <w:bCs/>
          <w:iCs/>
        </w:rPr>
        <w:t>złożenia nieprawdziwych informacji mających wpływ na wynik prowadzonego postępowania.</w:t>
      </w:r>
    </w:p>
    <w:p w14:paraId="12FAD4D1" w14:textId="77777777" w:rsidR="00765346" w:rsidRPr="00D96CD6" w:rsidRDefault="0076534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bCs/>
          <w:iCs/>
        </w:rPr>
      </w:pPr>
      <w:r w:rsidRPr="00D96CD6">
        <w:rPr>
          <w:rFonts w:ascii="Times New Roman" w:hAnsi="Times New Roman"/>
          <w:bCs/>
          <w:iCs/>
        </w:rPr>
        <w:t>Jako Wykonawca oświadczam, że zapoznałem się ze szczegółowym opisem przedmiotu  zamówienia, stanowiącym załącznik do zapytania i nie wnoszę do niego zastrzeżeń.</w:t>
      </w:r>
    </w:p>
    <w:p w14:paraId="7895D34D" w14:textId="1D42860F" w:rsidR="00765346" w:rsidRPr="00D96CD6" w:rsidRDefault="0076534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bCs/>
          <w:iCs/>
        </w:rPr>
      </w:pPr>
      <w:r w:rsidRPr="00D96CD6">
        <w:rPr>
          <w:rFonts w:ascii="Times New Roman" w:hAnsi="Times New Roman"/>
          <w:bCs/>
          <w:iCs/>
        </w:rPr>
        <w:t>Jako Wykonawca oświadczam, że zapoznałem się z treścią wzoru umowy i akceptuję go bez zastrzeżeń.</w:t>
      </w:r>
    </w:p>
    <w:p w14:paraId="3A4929DC" w14:textId="01731881" w:rsidR="00765346" w:rsidRPr="00D64E84" w:rsidRDefault="00FB360B">
      <w:pPr>
        <w:numPr>
          <w:ilvl w:val="0"/>
          <w:numId w:val="3"/>
        </w:numPr>
        <w:tabs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/>
          <w:bCs/>
          <w:iCs/>
        </w:rPr>
      </w:pPr>
      <w:r w:rsidRPr="00D96CD6">
        <w:rPr>
          <w:rFonts w:ascii="Times New Roman" w:hAnsi="Times New Roman"/>
          <w:bCs/>
          <w:iCs/>
        </w:rPr>
        <w:t>Wykonam zamówienie samodzielnie/przy udziale podwykonawcy</w:t>
      </w:r>
      <w:r w:rsidRPr="00D96CD6">
        <w:rPr>
          <w:rStyle w:val="Odwoanieprzypisudolnego"/>
          <w:rFonts w:ascii="Times New Roman" w:hAnsi="Times New Roman"/>
          <w:bCs/>
          <w:iCs/>
        </w:rPr>
        <w:footnoteReference w:id="2"/>
      </w:r>
      <w:r w:rsidRPr="00D96CD6">
        <w:rPr>
          <w:rFonts w:ascii="Times New Roman" w:hAnsi="Times New Roman"/>
          <w:bCs/>
          <w:iCs/>
        </w:rPr>
        <w:t xml:space="preserve"> w następującym zakresie……………………</w:t>
      </w:r>
      <w:r w:rsidRPr="00D64E84">
        <w:rPr>
          <w:rFonts w:ascii="Times New Roman" w:hAnsi="Times New Roman"/>
          <w:bCs/>
          <w:iCs/>
        </w:rPr>
        <w:t>……………………………………………………………………………</w:t>
      </w:r>
    </w:p>
    <w:p w14:paraId="0B5B5B75" w14:textId="2D89E38D" w:rsidR="00EE33BD" w:rsidRPr="00D96CD6" w:rsidRDefault="00EE33BD">
      <w:pPr>
        <w:numPr>
          <w:ilvl w:val="0"/>
          <w:numId w:val="3"/>
        </w:numPr>
        <w:tabs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/>
          <w:bCs/>
          <w:iCs/>
        </w:rPr>
      </w:pPr>
      <w:r w:rsidRPr="00D96CD6">
        <w:rPr>
          <w:rFonts w:ascii="Times New Roman" w:hAnsi="Times New Roman"/>
          <w:bCs/>
          <w:iCs/>
        </w:rPr>
        <w:t xml:space="preserve">Zobowiązuję się, w przypadku wyboru mojej oferty, do zawarcia umowy </w:t>
      </w:r>
      <w:r w:rsidR="00B70C71" w:rsidRPr="00D96CD6">
        <w:rPr>
          <w:rFonts w:ascii="Times New Roman" w:hAnsi="Times New Roman"/>
          <w:bCs/>
          <w:iCs/>
        </w:rPr>
        <w:t xml:space="preserve">zgodnie </w:t>
      </w:r>
      <w:r w:rsidRPr="00D96CD6">
        <w:rPr>
          <w:rFonts w:ascii="Times New Roman" w:hAnsi="Times New Roman"/>
          <w:bCs/>
          <w:iCs/>
        </w:rPr>
        <w:t>na określonych w</w:t>
      </w:r>
      <w:r w:rsidR="0087600F" w:rsidRPr="00D96CD6">
        <w:rPr>
          <w:rFonts w:ascii="Times New Roman" w:hAnsi="Times New Roman"/>
          <w:bCs/>
          <w:iCs/>
        </w:rPr>
        <w:t> </w:t>
      </w:r>
      <w:r w:rsidRPr="00D96CD6">
        <w:rPr>
          <w:rFonts w:ascii="Times New Roman" w:hAnsi="Times New Roman"/>
          <w:bCs/>
          <w:iCs/>
        </w:rPr>
        <w:t>zapytaniu ofertowym warunkach, w miejscu i terminie wyznaczonym przez Zamawiającego.</w:t>
      </w:r>
    </w:p>
    <w:p w14:paraId="4AD04450" w14:textId="77777777" w:rsidR="00EE33BD" w:rsidRPr="00D96CD6" w:rsidRDefault="00EE33BD">
      <w:pPr>
        <w:numPr>
          <w:ilvl w:val="0"/>
          <w:numId w:val="3"/>
        </w:numPr>
        <w:tabs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/>
          <w:bCs/>
          <w:iCs/>
        </w:rPr>
      </w:pPr>
      <w:r w:rsidRPr="00D96CD6">
        <w:rPr>
          <w:rFonts w:ascii="Times New Roman" w:hAnsi="Times New Roman"/>
          <w:color w:val="000000"/>
        </w:rPr>
        <w:t xml:space="preserve">Oświadczam, że wypełniłem obowiązki informacyjne przewidziane w art. 13 lub art. 14 RODO wobec osób fizycznych, </w:t>
      </w:r>
      <w:r w:rsidRPr="00D96CD6">
        <w:rPr>
          <w:rFonts w:ascii="Times New Roman" w:hAnsi="Times New Roman"/>
        </w:rPr>
        <w:t>od których dane osobowe bezpośrednio lub pośrednio pozyskałem</w:t>
      </w:r>
      <w:r w:rsidRPr="00D96CD6">
        <w:rPr>
          <w:rFonts w:ascii="Times New Roman" w:hAnsi="Times New Roman"/>
          <w:color w:val="000000"/>
        </w:rPr>
        <w:t xml:space="preserve"> w celu ubiegania się o udzielenie zamówienia publicznego w niniejszym postępowaniu.</w:t>
      </w:r>
    </w:p>
    <w:p w14:paraId="32D97C5E" w14:textId="77777777" w:rsidR="00BB0D62" w:rsidRPr="00D96CD6" w:rsidRDefault="00BB0D62" w:rsidP="00FB360B">
      <w:pPr>
        <w:spacing w:after="0" w:line="360" w:lineRule="auto"/>
        <w:contextualSpacing/>
        <w:jc w:val="both"/>
        <w:rPr>
          <w:rFonts w:ascii="Times New Roman" w:eastAsia="Calibri" w:hAnsi="Times New Roman"/>
          <w:u w:val="single"/>
        </w:rPr>
      </w:pPr>
    </w:p>
    <w:p w14:paraId="5C84EAAD" w14:textId="77777777" w:rsidR="00EE33BD" w:rsidRPr="00BF4203" w:rsidRDefault="00EE33BD" w:rsidP="00FB360B">
      <w:pPr>
        <w:spacing w:after="0" w:line="360" w:lineRule="auto"/>
        <w:contextualSpacing/>
        <w:jc w:val="both"/>
        <w:rPr>
          <w:rFonts w:ascii="Times New Roman" w:eastAsia="Calibri" w:hAnsi="Times New Roman"/>
          <w:b/>
          <w:bCs/>
          <w:u w:val="single"/>
        </w:rPr>
      </w:pPr>
      <w:r w:rsidRPr="00BF4203">
        <w:rPr>
          <w:rFonts w:ascii="Times New Roman" w:eastAsia="Calibri" w:hAnsi="Times New Roman"/>
          <w:b/>
          <w:bCs/>
          <w:u w:val="single"/>
        </w:rPr>
        <w:t>Załącznikami do niniejszej oferty są:</w:t>
      </w:r>
    </w:p>
    <w:p w14:paraId="722BE874" w14:textId="60E00439" w:rsidR="00EE33BD" w:rsidRPr="00D96CD6" w:rsidRDefault="00EE33BD">
      <w:pPr>
        <w:numPr>
          <w:ilvl w:val="0"/>
          <w:numId w:val="2"/>
        </w:numPr>
        <w:spacing w:after="0" w:line="240" w:lineRule="auto"/>
        <w:ind w:left="426" w:hanging="284"/>
        <w:contextualSpacing/>
        <w:jc w:val="both"/>
        <w:rPr>
          <w:rFonts w:ascii="Times New Roman" w:hAnsi="Times New Roman"/>
        </w:rPr>
      </w:pPr>
      <w:r w:rsidRPr="00D96CD6">
        <w:rPr>
          <w:rFonts w:ascii="Times New Roman" w:hAnsi="Times New Roman"/>
        </w:rPr>
        <w:t xml:space="preserve">Pełnomocnictwo w formie oryginału lub kopii poświadczonej notarialnie </w:t>
      </w:r>
      <w:r w:rsidRPr="00D96CD6">
        <w:rPr>
          <w:rFonts w:ascii="Times New Roman" w:hAnsi="Times New Roman"/>
          <w:iCs/>
        </w:rPr>
        <w:t>(gdy ofertę podpisuje osoba, której prawo do reprezentowania firmy nie wynika z dokumentu rejestrowego).</w:t>
      </w:r>
    </w:p>
    <w:p w14:paraId="64D4EF70" w14:textId="26C0B45E" w:rsidR="00D64E84" w:rsidRDefault="00D64E84">
      <w:pPr>
        <w:numPr>
          <w:ilvl w:val="0"/>
          <w:numId w:val="2"/>
        </w:numPr>
        <w:spacing w:after="0" w:line="240" w:lineRule="auto"/>
        <w:ind w:left="426" w:hanging="284"/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>Z</w:t>
      </w:r>
      <w:r w:rsidRPr="001865D3">
        <w:rPr>
          <w:rFonts w:ascii="Times New Roman" w:hAnsi="Times New Roman"/>
        </w:rPr>
        <w:t>aświadczenie o wpisie do Rejestru Instytucji Szkoleniowych</w:t>
      </w:r>
      <w:r w:rsidR="00765346" w:rsidRPr="00D96CD6">
        <w:rPr>
          <w:rFonts w:ascii="Times New Roman" w:hAnsi="Times New Roman"/>
          <w:bCs/>
        </w:rPr>
        <w:t>.</w:t>
      </w:r>
    </w:p>
    <w:p w14:paraId="7646BBBA" w14:textId="2A72BFA7" w:rsidR="00D64E84" w:rsidRPr="001865D3" w:rsidRDefault="00BF4203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Polisę</w:t>
      </w:r>
      <w:r w:rsidR="00D64E84" w:rsidRPr="001865D3">
        <w:rPr>
          <w:rFonts w:ascii="Times New Roman" w:hAnsi="Times New Roman"/>
        </w:rPr>
        <w:t xml:space="preserve"> ubezpieczenia od odpowiedzialności cywilnej w zakresie prowadzonej działalności gospodarczej związanej z przedmiotem zamówienia</w:t>
      </w:r>
      <w:r>
        <w:rPr>
          <w:rFonts w:ascii="Times New Roman" w:hAnsi="Times New Roman"/>
        </w:rPr>
        <w:t>.</w:t>
      </w:r>
    </w:p>
    <w:p w14:paraId="22932C40" w14:textId="2434CB47" w:rsidR="00D64E84" w:rsidRPr="001865D3" w:rsidRDefault="00BF4203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D64E84" w:rsidRPr="001865D3">
        <w:rPr>
          <w:rFonts w:ascii="Times New Roman" w:hAnsi="Times New Roman"/>
        </w:rPr>
        <w:t>roponowany program/harmonogram kursu</w:t>
      </w:r>
      <w:r>
        <w:rPr>
          <w:rFonts w:ascii="Times New Roman" w:hAnsi="Times New Roman"/>
        </w:rPr>
        <w:t>.</w:t>
      </w:r>
    </w:p>
    <w:p w14:paraId="00FF123A" w14:textId="4B5746FB" w:rsidR="00D64E84" w:rsidRPr="00D64E84" w:rsidRDefault="00BF420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>W</w:t>
      </w:r>
      <w:r w:rsidR="00D64E84" w:rsidRPr="001865D3">
        <w:rPr>
          <w:rFonts w:ascii="Times New Roman" w:hAnsi="Times New Roman"/>
        </w:rPr>
        <w:t>zór certyfikatu</w:t>
      </w:r>
    </w:p>
    <w:p w14:paraId="6CFA5BC8" w14:textId="00830F0D" w:rsidR="00D64E84" w:rsidRPr="00D64E84" w:rsidRDefault="00D64E84">
      <w:pPr>
        <w:numPr>
          <w:ilvl w:val="0"/>
          <w:numId w:val="2"/>
        </w:numPr>
        <w:spacing w:after="0" w:line="240" w:lineRule="auto"/>
        <w:ind w:left="426" w:hanging="284"/>
        <w:contextualSpacing/>
        <w:jc w:val="both"/>
        <w:rPr>
          <w:rFonts w:ascii="Times New Roman" w:hAnsi="Times New Roman"/>
          <w:bCs/>
        </w:rPr>
      </w:pPr>
      <w:r w:rsidRPr="00D64E84">
        <w:rPr>
          <w:rFonts w:ascii="Times New Roman" w:hAnsi="Times New Roman"/>
        </w:rPr>
        <w:t>Inne…………………………………………………………</w:t>
      </w:r>
    </w:p>
    <w:p w14:paraId="1D4E70DB" w14:textId="77777777" w:rsidR="00EE33BD" w:rsidRPr="00D96CD6" w:rsidRDefault="00EE33BD" w:rsidP="00FB360B">
      <w:pPr>
        <w:spacing w:after="0" w:line="360" w:lineRule="auto"/>
        <w:contextualSpacing/>
        <w:rPr>
          <w:rFonts w:ascii="Times New Roman" w:hAnsi="Times New Roman"/>
          <w:i/>
          <w:iCs/>
        </w:rPr>
      </w:pPr>
    </w:p>
    <w:p w14:paraId="654C3CC0" w14:textId="77777777" w:rsidR="00EE33BD" w:rsidRPr="00D96CD6" w:rsidRDefault="00EE33BD" w:rsidP="00EE33BD">
      <w:pPr>
        <w:contextualSpacing/>
        <w:rPr>
          <w:rFonts w:ascii="Times New Roman" w:hAnsi="Times New Roman"/>
          <w:i/>
          <w:iCs/>
        </w:rPr>
      </w:pPr>
    </w:p>
    <w:p w14:paraId="38C37E9F" w14:textId="77777777" w:rsidR="00C86C77" w:rsidRPr="00D96CD6" w:rsidRDefault="00C86C77" w:rsidP="00EE33BD">
      <w:pPr>
        <w:contextualSpacing/>
        <w:rPr>
          <w:rFonts w:ascii="Times New Roman" w:hAnsi="Times New Roman"/>
          <w:i/>
          <w:iCs/>
        </w:rPr>
      </w:pPr>
    </w:p>
    <w:p w14:paraId="3EDD70AE" w14:textId="77777777" w:rsidR="00EE33BD" w:rsidRPr="00D96CD6" w:rsidRDefault="00EE33BD" w:rsidP="00EE33BD">
      <w:pPr>
        <w:ind w:left="283"/>
        <w:contextualSpacing/>
        <w:jc w:val="right"/>
        <w:rPr>
          <w:rFonts w:ascii="Times New Roman" w:hAnsi="Times New Roman"/>
          <w:i/>
          <w:iCs/>
        </w:rPr>
      </w:pPr>
      <w:r w:rsidRPr="00D96CD6">
        <w:rPr>
          <w:rFonts w:ascii="Times New Roman" w:hAnsi="Times New Roman"/>
          <w:i/>
          <w:iCs/>
        </w:rPr>
        <w:t>……………........................................................</w:t>
      </w:r>
    </w:p>
    <w:p w14:paraId="503891A9" w14:textId="77777777" w:rsidR="00EE33BD" w:rsidRPr="00D96CD6" w:rsidRDefault="00EE33BD" w:rsidP="00EE33BD">
      <w:pPr>
        <w:ind w:left="283"/>
        <w:contextualSpacing/>
        <w:jc w:val="right"/>
        <w:rPr>
          <w:rFonts w:ascii="Times New Roman" w:hAnsi="Times New Roman"/>
          <w:i/>
          <w:iCs/>
        </w:rPr>
      </w:pPr>
      <w:r w:rsidRPr="00D96CD6">
        <w:rPr>
          <w:rFonts w:ascii="Times New Roman" w:hAnsi="Times New Roman"/>
          <w:i/>
          <w:iCs/>
        </w:rPr>
        <w:t xml:space="preserve"> (podpis wykonawcy lub osoby uprawnionej </w:t>
      </w:r>
    </w:p>
    <w:p w14:paraId="2538E10E" w14:textId="677C1E38" w:rsidR="005A7FE6" w:rsidRPr="00D96CD6" w:rsidRDefault="00EE33BD" w:rsidP="000D6EC4">
      <w:pPr>
        <w:ind w:left="283"/>
        <w:contextualSpacing/>
        <w:jc w:val="right"/>
        <w:rPr>
          <w:rFonts w:ascii="Times New Roman" w:hAnsi="Times New Roman"/>
          <w:i/>
          <w:iCs/>
        </w:rPr>
      </w:pPr>
      <w:r w:rsidRPr="00D96CD6">
        <w:rPr>
          <w:rFonts w:ascii="Times New Roman" w:hAnsi="Times New Roman"/>
          <w:i/>
          <w:iCs/>
        </w:rPr>
        <w:t xml:space="preserve">do występowania w imieniu </w:t>
      </w:r>
      <w:r w:rsidR="00FB360B" w:rsidRPr="00D96CD6">
        <w:rPr>
          <w:rFonts w:ascii="Times New Roman" w:hAnsi="Times New Roman"/>
          <w:i/>
          <w:iCs/>
        </w:rPr>
        <w:t>W</w:t>
      </w:r>
      <w:r w:rsidRPr="00D96CD6">
        <w:rPr>
          <w:rFonts w:ascii="Times New Roman" w:hAnsi="Times New Roman"/>
          <w:i/>
          <w:iCs/>
        </w:rPr>
        <w:t>ykonawcy)</w:t>
      </w:r>
    </w:p>
    <w:sectPr w:rsidR="005A7FE6" w:rsidRPr="00D96CD6" w:rsidSect="00B75D50">
      <w:headerReference w:type="default" r:id="rId8"/>
      <w:footerReference w:type="default" r:id="rId9"/>
      <w:pgSz w:w="11906" w:h="16838" w:code="9"/>
      <w:pgMar w:top="1134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DB14B" w14:textId="77777777" w:rsidR="00790BF6" w:rsidRDefault="00790BF6" w:rsidP="00D573C0">
      <w:pPr>
        <w:spacing w:after="0" w:line="240" w:lineRule="auto"/>
      </w:pPr>
      <w:r>
        <w:separator/>
      </w:r>
    </w:p>
  </w:endnote>
  <w:endnote w:type="continuationSeparator" w:id="0">
    <w:p w14:paraId="264A0B12" w14:textId="77777777" w:rsidR="00790BF6" w:rsidRDefault="00790BF6" w:rsidP="00D5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EEEED" w14:textId="12D7785E" w:rsidR="001A3039" w:rsidRDefault="001A3039" w:rsidP="001A3039">
    <w:pPr>
      <w:pStyle w:val="Stopka"/>
      <w:jc w:val="center"/>
      <w:rPr>
        <w:noProof/>
      </w:rPr>
    </w:pPr>
    <w:r>
      <w:rPr>
        <w:noProof/>
      </w:rPr>
      <w:t>____________________________________________________________________________________________</w:t>
    </w:r>
    <w:r w:rsidR="00FB360B">
      <w:rPr>
        <w:noProof/>
      </w:rPr>
      <w:fldChar w:fldCharType="begin"/>
    </w:r>
    <w:r w:rsidR="00FB360B">
      <w:rPr>
        <w:noProof/>
      </w:rPr>
      <w:instrText>PAGE   \* MERGEFORMAT</w:instrText>
    </w:r>
    <w:r w:rsidR="00FB360B">
      <w:rPr>
        <w:noProof/>
      </w:rPr>
      <w:fldChar w:fldCharType="separate"/>
    </w:r>
    <w:r w:rsidR="00FB360B">
      <w:rPr>
        <w:noProof/>
      </w:rPr>
      <w:t>1</w:t>
    </w:r>
    <w:r w:rsidR="00FB360B">
      <w:rPr>
        <w:noProof/>
      </w:rPr>
      <w:fldChar w:fldCharType="end"/>
    </w:r>
  </w:p>
  <w:p w14:paraId="5280C1F4" w14:textId="1E340B0B" w:rsidR="001A3039" w:rsidRPr="001A3039" w:rsidRDefault="00445F95" w:rsidP="001A3039">
    <w:pPr>
      <w:pStyle w:val="Stopka"/>
      <w:jc w:val="center"/>
    </w:pPr>
    <w:r>
      <w:rPr>
        <w:noProof/>
      </w:rPr>
      <w:drawing>
        <wp:inline distT="0" distB="0" distL="0" distR="0" wp14:anchorId="01A606C9" wp14:editId="614138FC">
          <wp:extent cx="1000125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12FF6" w14:textId="77777777" w:rsidR="00790BF6" w:rsidRDefault="00790BF6" w:rsidP="00D573C0">
      <w:pPr>
        <w:spacing w:after="0" w:line="240" w:lineRule="auto"/>
      </w:pPr>
      <w:r>
        <w:separator/>
      </w:r>
    </w:p>
  </w:footnote>
  <w:footnote w:type="continuationSeparator" w:id="0">
    <w:p w14:paraId="6E09B73F" w14:textId="77777777" w:rsidR="00790BF6" w:rsidRDefault="00790BF6" w:rsidP="00D573C0">
      <w:pPr>
        <w:spacing w:after="0" w:line="240" w:lineRule="auto"/>
      </w:pPr>
      <w:r>
        <w:continuationSeparator/>
      </w:r>
    </w:p>
  </w:footnote>
  <w:footnote w:id="1">
    <w:p w14:paraId="5ED9757C" w14:textId="77777777" w:rsidR="005B4BCF" w:rsidRPr="005B4BCF" w:rsidRDefault="00BD252E" w:rsidP="005B4BCF">
      <w:pPr>
        <w:spacing w:after="0" w:line="240" w:lineRule="auto"/>
        <w:jc w:val="both"/>
        <w:rPr>
          <w:rFonts w:ascii="Arial" w:hAnsi="Arial" w:cs="Arial"/>
          <w:bCs/>
          <w:sz w:val="17"/>
          <w:szCs w:val="17"/>
        </w:rPr>
      </w:pPr>
      <w:r w:rsidRPr="00C86C77">
        <w:rPr>
          <w:rStyle w:val="Odwoanieprzypisudolnego"/>
          <w:b/>
          <w:bCs/>
        </w:rPr>
        <w:footnoteRef/>
      </w:r>
      <w:r w:rsidRPr="00C86C77">
        <w:rPr>
          <w:b/>
          <w:bCs/>
        </w:rPr>
        <w:t xml:space="preserve"> </w:t>
      </w:r>
      <w:r w:rsidRPr="00BD252E">
        <w:rPr>
          <w:rFonts w:ascii="Arial" w:hAnsi="Arial" w:cs="Arial"/>
          <w:bCs/>
          <w:sz w:val="17"/>
          <w:szCs w:val="17"/>
        </w:rPr>
        <w:t xml:space="preserve">Umocowanie </w:t>
      </w:r>
      <w:r w:rsidRPr="005B4BCF">
        <w:rPr>
          <w:rFonts w:ascii="Arial" w:hAnsi="Arial" w:cs="Arial"/>
          <w:bCs/>
          <w:sz w:val="17"/>
          <w:szCs w:val="17"/>
        </w:rPr>
        <w:t>do reprezentowania musi wynikać</w:t>
      </w:r>
    </w:p>
    <w:p w14:paraId="577CEC97" w14:textId="77777777" w:rsidR="00C86C77" w:rsidRPr="005B4BCF" w:rsidRDefault="00000000">
      <w:pPr>
        <w:numPr>
          <w:ilvl w:val="0"/>
          <w:numId w:val="6"/>
        </w:numPr>
        <w:spacing w:after="0" w:line="240" w:lineRule="auto"/>
        <w:ind w:left="426" w:hanging="284"/>
        <w:rPr>
          <w:rFonts w:ascii="Arial" w:hAnsi="Arial" w:cs="Arial"/>
          <w:bCs/>
          <w:sz w:val="17"/>
          <w:szCs w:val="17"/>
        </w:rPr>
      </w:pPr>
      <w:hyperlink r:id="rId1" w:history="1">
        <w:r w:rsidR="00BD252E" w:rsidRPr="005B4BCF">
          <w:rPr>
            <w:rStyle w:val="Hipercze"/>
            <w:rFonts w:ascii="Arial" w:hAnsi="Arial" w:cs="Arial"/>
            <w:bCs/>
            <w:sz w:val="17"/>
            <w:szCs w:val="17"/>
          </w:rPr>
          <w:t>https://prod.ceidg.gov.pl/ceidg/ceidg.public.ui/Search.aspx</w:t>
        </w:r>
      </w:hyperlink>
      <w:r w:rsidR="00BD252E" w:rsidRPr="005B4BCF">
        <w:rPr>
          <w:rFonts w:ascii="Arial" w:hAnsi="Arial" w:cs="Arial"/>
          <w:bCs/>
          <w:sz w:val="17"/>
          <w:szCs w:val="17"/>
        </w:rPr>
        <w:t xml:space="preserve"> - BAZ</w:t>
      </w:r>
      <w:r w:rsidR="00512512" w:rsidRPr="005B4BCF">
        <w:rPr>
          <w:rFonts w:ascii="Arial" w:hAnsi="Arial" w:cs="Arial"/>
          <w:bCs/>
          <w:sz w:val="17"/>
          <w:szCs w:val="17"/>
        </w:rPr>
        <w:t>Y</w:t>
      </w:r>
      <w:r w:rsidR="00BD252E" w:rsidRPr="005B4BCF">
        <w:rPr>
          <w:rFonts w:ascii="Arial" w:hAnsi="Arial" w:cs="Arial"/>
          <w:bCs/>
          <w:sz w:val="17"/>
          <w:szCs w:val="17"/>
        </w:rPr>
        <w:t xml:space="preserve"> PRZEDSIEBIORCÓW</w:t>
      </w:r>
    </w:p>
    <w:p w14:paraId="6E8D2ED3" w14:textId="77777777" w:rsidR="00C86C77" w:rsidRPr="00224C44" w:rsidRDefault="00000000">
      <w:pPr>
        <w:numPr>
          <w:ilvl w:val="0"/>
          <w:numId w:val="6"/>
        </w:numPr>
        <w:spacing w:after="0" w:line="240" w:lineRule="auto"/>
        <w:ind w:left="426" w:hanging="284"/>
        <w:rPr>
          <w:rFonts w:ascii="Arial" w:hAnsi="Arial" w:cs="Arial"/>
          <w:bCs/>
          <w:sz w:val="17"/>
          <w:szCs w:val="17"/>
          <w:lang w:val="en-US"/>
        </w:rPr>
      </w:pPr>
      <w:hyperlink r:id="rId2" w:history="1">
        <w:r w:rsidR="00C86C77" w:rsidRPr="00224C44">
          <w:rPr>
            <w:rStyle w:val="Hipercze"/>
            <w:rFonts w:ascii="Arial" w:hAnsi="Arial" w:cs="Arial"/>
            <w:bCs/>
            <w:sz w:val="17"/>
            <w:szCs w:val="17"/>
            <w:lang w:val="en-US"/>
          </w:rPr>
          <w:t>https://ekrs.ms.gov.pl/web/wyszukiwarka-krs/strona-glowna/index.html</w:t>
        </w:r>
      </w:hyperlink>
      <w:r w:rsidR="00BD252E" w:rsidRPr="00224C44">
        <w:rPr>
          <w:rFonts w:ascii="Arial" w:hAnsi="Arial" w:cs="Arial"/>
          <w:bCs/>
          <w:sz w:val="17"/>
          <w:szCs w:val="17"/>
          <w:lang w:val="en-US"/>
        </w:rPr>
        <w:t xml:space="preserve"> - KRS</w:t>
      </w:r>
    </w:p>
    <w:p w14:paraId="394A49EA" w14:textId="77777777" w:rsidR="00BD252E" w:rsidRPr="005B4BCF" w:rsidRDefault="005B0D6A">
      <w:pPr>
        <w:numPr>
          <w:ilvl w:val="0"/>
          <w:numId w:val="6"/>
        </w:numPr>
        <w:spacing w:after="0" w:line="240" w:lineRule="auto"/>
        <w:ind w:left="426" w:hanging="284"/>
        <w:rPr>
          <w:rFonts w:ascii="Arial" w:hAnsi="Arial" w:cs="Arial"/>
          <w:bCs/>
          <w:sz w:val="17"/>
          <w:szCs w:val="17"/>
        </w:rPr>
      </w:pPr>
      <w:r w:rsidRPr="005B4BCF">
        <w:rPr>
          <w:rFonts w:ascii="Arial" w:hAnsi="Arial" w:cs="Arial"/>
          <w:bCs/>
          <w:sz w:val="17"/>
          <w:szCs w:val="17"/>
        </w:rPr>
        <w:t>P</w:t>
      </w:r>
      <w:r w:rsidR="00BD252E" w:rsidRPr="005B4BCF">
        <w:rPr>
          <w:rFonts w:ascii="Arial" w:hAnsi="Arial" w:cs="Arial"/>
          <w:bCs/>
          <w:sz w:val="17"/>
          <w:szCs w:val="17"/>
        </w:rPr>
        <w:t>ełnomocnictwa</w:t>
      </w:r>
    </w:p>
  </w:footnote>
  <w:footnote w:id="2">
    <w:p w14:paraId="32B58B97" w14:textId="2268C270" w:rsidR="00FB360B" w:rsidRDefault="00FB360B" w:rsidP="00FB360B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FB360B">
        <w:rPr>
          <w:rFonts w:ascii="Tahoma" w:hAnsi="Tahoma" w:cs="Tahoma"/>
          <w:sz w:val="18"/>
          <w:szCs w:val="18"/>
        </w:rPr>
        <w:t>Niepotrzebne skreślić. W przypadku udziału podwykonawcy należy wskazać zakres jaki będzie realizowany przez podwykonawcę.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D131B" w14:textId="4A9F6437" w:rsidR="001A0F30" w:rsidRPr="00D62076" w:rsidRDefault="00445F95" w:rsidP="00A30AF6">
    <w:pPr>
      <w:pStyle w:val="Nagwek"/>
      <w:jc w:val="center"/>
    </w:pPr>
    <w:r>
      <w:rPr>
        <w:noProof/>
      </w:rPr>
      <w:drawing>
        <wp:inline distT="0" distB="0" distL="0" distR="0" wp14:anchorId="6F89AE9F" wp14:editId="62D2C368">
          <wp:extent cx="5029200" cy="6381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42CEE5" w14:textId="77777777" w:rsidR="001A0F30" w:rsidRPr="00D62076" w:rsidRDefault="001A0F30" w:rsidP="00D573C0">
    <w:pPr>
      <w:pStyle w:val="Nagwek"/>
      <w:jc w:val="center"/>
      <w:rPr>
        <w:sz w:val="2"/>
      </w:rPr>
    </w:pPr>
  </w:p>
  <w:tbl>
    <w:tblPr>
      <w:tblW w:w="7687" w:type="dxa"/>
      <w:jc w:val="center"/>
      <w:tblBorders>
        <w:insideH w:val="single" w:sz="4" w:space="0" w:color="auto"/>
      </w:tblBorders>
      <w:tblLook w:val="00A0" w:firstRow="1" w:lastRow="0" w:firstColumn="1" w:lastColumn="0" w:noHBand="0" w:noVBand="0"/>
    </w:tblPr>
    <w:tblGrid>
      <w:gridCol w:w="1071"/>
      <w:gridCol w:w="6616"/>
    </w:tblGrid>
    <w:tr w:rsidR="001A0F30" w:rsidRPr="00D36DCF" w14:paraId="244C777A" w14:textId="77777777" w:rsidTr="009C6E6E">
      <w:trPr>
        <w:jc w:val="center"/>
      </w:trPr>
      <w:tc>
        <w:tcPr>
          <w:tcW w:w="1062" w:type="dxa"/>
          <w:vAlign w:val="center"/>
        </w:tcPr>
        <w:p w14:paraId="37080A19" w14:textId="23665D9F" w:rsidR="001A0F30" w:rsidRPr="005D3AA7" w:rsidRDefault="00445F95" w:rsidP="00A30AF6">
          <w:pPr>
            <w:pStyle w:val="Nagwek"/>
            <w:jc w:val="center"/>
            <w:rPr>
              <w:spacing w:val="-4"/>
              <w:sz w:val="16"/>
              <w:szCs w:val="16"/>
              <w:lang w:eastAsia="en-US"/>
            </w:rPr>
          </w:pPr>
          <w:r w:rsidRPr="00597E77">
            <w:rPr>
              <w:noProof/>
            </w:rPr>
            <w:drawing>
              <wp:inline distT="0" distB="0" distL="0" distR="0" wp14:anchorId="0FFCFD14" wp14:editId="51ED9B29">
                <wp:extent cx="542925" cy="25717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25" w:type="dxa"/>
        </w:tcPr>
        <w:p w14:paraId="4A7831EE" w14:textId="77777777" w:rsidR="001A0F30" w:rsidRPr="005D3AA7" w:rsidRDefault="001A0F30" w:rsidP="00DD3634">
          <w:pPr>
            <w:pStyle w:val="Nagwek"/>
            <w:rPr>
              <w:spacing w:val="-4"/>
              <w:sz w:val="6"/>
              <w:szCs w:val="16"/>
              <w:lang w:eastAsia="en-US"/>
            </w:rPr>
          </w:pPr>
        </w:p>
        <w:p w14:paraId="002050EE" w14:textId="77777777" w:rsidR="001A0F30" w:rsidRPr="0037632B" w:rsidRDefault="001A0F30" w:rsidP="00D36DCF">
          <w:pPr>
            <w:pStyle w:val="Nagwek"/>
            <w:jc w:val="center"/>
            <w:rPr>
              <w:b/>
              <w:spacing w:val="-6"/>
              <w:lang w:eastAsia="en-US"/>
            </w:rPr>
          </w:pPr>
          <w:r w:rsidRPr="0037632B">
            <w:rPr>
              <w:b/>
              <w:spacing w:val="-6"/>
              <w:lang w:eastAsia="en-US"/>
            </w:rPr>
            <w:t>Budowanie kariery zawodowej licealistów i uczniów szkół zawodowych w Opolu</w:t>
          </w:r>
        </w:p>
        <w:p w14:paraId="72CD694A" w14:textId="77777777" w:rsidR="001A0F30" w:rsidRPr="00240288" w:rsidRDefault="001A0F30" w:rsidP="00D36DCF">
          <w:pPr>
            <w:pStyle w:val="Nagwek"/>
            <w:jc w:val="center"/>
            <w:rPr>
              <w:spacing w:val="-6"/>
              <w:sz w:val="18"/>
              <w:szCs w:val="22"/>
              <w:lang w:eastAsia="en-US"/>
            </w:rPr>
          </w:pPr>
          <w:r w:rsidRPr="00240288">
            <w:rPr>
              <w:spacing w:val="-6"/>
              <w:sz w:val="18"/>
              <w:szCs w:val="22"/>
              <w:lang w:eastAsia="en-US"/>
            </w:rPr>
            <w:t>Biuro projektu: Zespół Szkół Zawodowych im. S. Staszica w Opolu, ul. Struga 16, 45-073 Opole,</w:t>
          </w:r>
        </w:p>
        <w:p w14:paraId="4D4D29E1" w14:textId="77777777" w:rsidR="001A0F30" w:rsidRPr="00E45F9D" w:rsidRDefault="001A0F30" w:rsidP="00E45F9D">
          <w:pPr>
            <w:pStyle w:val="Nagwek"/>
            <w:jc w:val="center"/>
            <w:rPr>
              <w:spacing w:val="-6"/>
              <w:sz w:val="18"/>
              <w:szCs w:val="22"/>
              <w:lang w:eastAsia="en-US"/>
            </w:rPr>
          </w:pPr>
          <w:r w:rsidRPr="00240288">
            <w:rPr>
              <w:spacing w:val="-6"/>
              <w:sz w:val="18"/>
              <w:szCs w:val="22"/>
              <w:lang w:eastAsia="en-US"/>
            </w:rPr>
            <w:t>tel. 77 4536651, sekretariat@staszic.opole.pl</w:t>
          </w:r>
        </w:p>
      </w:tc>
    </w:tr>
  </w:tbl>
  <w:p w14:paraId="24905BE3" w14:textId="7F8B3631" w:rsidR="001A0F30" w:rsidRPr="00D573C0" w:rsidRDefault="00445F95" w:rsidP="00860A39">
    <w:pPr>
      <w:pStyle w:val="Nagwek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785B0B8" wp14:editId="67533E55">
              <wp:simplePos x="0" y="0"/>
              <wp:positionH relativeFrom="margin">
                <wp:posOffset>228600</wp:posOffset>
              </wp:positionH>
              <wp:positionV relativeFrom="paragraph">
                <wp:posOffset>93345</wp:posOffset>
              </wp:positionV>
              <wp:extent cx="5749925" cy="0"/>
              <wp:effectExtent l="9525" t="7620" r="12700" b="11430"/>
              <wp:wrapNone/>
              <wp:docPr id="4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499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67E21E" id="Łącznik prosty 5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8pt,7.35pt" to="470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3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3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3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3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3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3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3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3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3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3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 w15:restartNumberingAfterBreak="0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57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443"/>
        </w:tabs>
        <w:ind w:left="1443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03"/>
        </w:tabs>
        <w:ind w:left="180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23"/>
        </w:tabs>
        <w:ind w:left="252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883"/>
        </w:tabs>
        <w:ind w:left="288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03"/>
        </w:tabs>
        <w:ind w:left="360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63"/>
        </w:tabs>
        <w:ind w:left="3963" w:hanging="360"/>
      </w:pPr>
      <w:rPr>
        <w:rFonts w:ascii="OpenSymbol" w:hAnsi="OpenSymbol"/>
      </w:rPr>
    </w:lvl>
  </w:abstractNum>
  <w:abstractNum w:abstractNumId="5" w15:restartNumberingAfterBreak="0">
    <w:nsid w:val="0000000D"/>
    <w:multiLevelType w:val="multi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4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460"/>
        </w:tabs>
        <w:ind w:left="146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20"/>
        </w:tabs>
        <w:ind w:left="182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80"/>
        </w:tabs>
        <w:ind w:left="218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40"/>
        </w:tabs>
        <w:ind w:left="254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00"/>
        </w:tabs>
        <w:ind w:left="290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20"/>
        </w:tabs>
        <w:ind w:left="362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80"/>
        </w:tabs>
        <w:ind w:left="3980" w:hanging="360"/>
      </w:pPr>
      <w:rPr>
        <w:rFonts w:ascii="OpenSymbol" w:hAnsi="OpenSymbol"/>
      </w:rPr>
    </w:lvl>
  </w:abstractNum>
  <w:abstractNum w:abstractNumId="6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8A553EB"/>
    <w:multiLevelType w:val="hybridMultilevel"/>
    <w:tmpl w:val="27A41F88"/>
    <w:lvl w:ilvl="0" w:tplc="0415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8" w15:restartNumberingAfterBreak="0">
    <w:nsid w:val="25BD6DFB"/>
    <w:multiLevelType w:val="hybridMultilevel"/>
    <w:tmpl w:val="20DC007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E90115A"/>
    <w:multiLevelType w:val="multilevel"/>
    <w:tmpl w:val="7C4E2A20"/>
    <w:name w:val="WW8Num922"/>
    <w:lvl w:ilvl="0">
      <w:start w:val="1"/>
      <w:numFmt w:val="decimal"/>
      <w:lvlText w:val="%1."/>
      <w:lvlJc w:val="left"/>
      <w:pPr>
        <w:tabs>
          <w:tab w:val="num" w:pos="20"/>
        </w:tabs>
        <w:ind w:left="20" w:hanging="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 w15:restartNumberingAfterBreak="0">
    <w:nsid w:val="2F1743DC"/>
    <w:multiLevelType w:val="singleLevel"/>
    <w:tmpl w:val="EF702120"/>
    <w:lvl w:ilvl="0">
      <w:start w:val="1"/>
      <w:numFmt w:val="decimal"/>
      <w:lvlText w:val="%1.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i w:val="0"/>
        <w:sz w:val="22"/>
        <w:szCs w:val="22"/>
        <w:u w:val="none"/>
      </w:rPr>
    </w:lvl>
  </w:abstractNum>
  <w:abstractNum w:abstractNumId="11" w15:restartNumberingAfterBreak="0">
    <w:nsid w:val="49E060F6"/>
    <w:multiLevelType w:val="hybridMultilevel"/>
    <w:tmpl w:val="23F26B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60611"/>
    <w:multiLevelType w:val="hybridMultilevel"/>
    <w:tmpl w:val="E7E03AA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14615"/>
    <w:multiLevelType w:val="hybridMultilevel"/>
    <w:tmpl w:val="E59C3BA0"/>
    <w:lvl w:ilvl="0" w:tplc="3AF2B01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4001E5"/>
    <w:multiLevelType w:val="multilevel"/>
    <w:tmpl w:val="D4242670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num w:numId="1" w16cid:durableId="182592820">
    <w:abstractNumId w:val="14"/>
  </w:num>
  <w:num w:numId="2" w16cid:durableId="158884416">
    <w:abstractNumId w:val="10"/>
    <w:lvlOverride w:ilvl="0">
      <w:startOverride w:val="1"/>
    </w:lvlOverride>
  </w:num>
  <w:num w:numId="3" w16cid:durableId="1085416127">
    <w:abstractNumId w:val="13"/>
  </w:num>
  <w:num w:numId="4" w16cid:durableId="622610979">
    <w:abstractNumId w:val="12"/>
  </w:num>
  <w:num w:numId="5" w16cid:durableId="353190113">
    <w:abstractNumId w:val="8"/>
  </w:num>
  <w:num w:numId="6" w16cid:durableId="134423777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81995509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C0"/>
    <w:rsid w:val="00000CA5"/>
    <w:rsid w:val="00004E78"/>
    <w:rsid w:val="00016062"/>
    <w:rsid w:val="0003083A"/>
    <w:rsid w:val="0003557A"/>
    <w:rsid w:val="00035AF6"/>
    <w:rsid w:val="000412FB"/>
    <w:rsid w:val="00052186"/>
    <w:rsid w:val="00055520"/>
    <w:rsid w:val="000613A8"/>
    <w:rsid w:val="00063277"/>
    <w:rsid w:val="00064A32"/>
    <w:rsid w:val="0006757C"/>
    <w:rsid w:val="0008174E"/>
    <w:rsid w:val="000854DD"/>
    <w:rsid w:val="00087F12"/>
    <w:rsid w:val="0009477B"/>
    <w:rsid w:val="00096A84"/>
    <w:rsid w:val="000A3685"/>
    <w:rsid w:val="000B4B4F"/>
    <w:rsid w:val="000C5C5A"/>
    <w:rsid w:val="000D392F"/>
    <w:rsid w:val="000D6EC4"/>
    <w:rsid w:val="000E13F7"/>
    <w:rsid w:val="000E370C"/>
    <w:rsid w:val="000F165B"/>
    <w:rsid w:val="000F2272"/>
    <w:rsid w:val="000F605C"/>
    <w:rsid w:val="000F7D11"/>
    <w:rsid w:val="001200ED"/>
    <w:rsid w:val="00124414"/>
    <w:rsid w:val="00125AD7"/>
    <w:rsid w:val="00126769"/>
    <w:rsid w:val="00127194"/>
    <w:rsid w:val="001513D5"/>
    <w:rsid w:val="00161ED3"/>
    <w:rsid w:val="00167199"/>
    <w:rsid w:val="001A0F30"/>
    <w:rsid w:val="001A3039"/>
    <w:rsid w:val="001C5C03"/>
    <w:rsid w:val="001C62CB"/>
    <w:rsid w:val="001E222D"/>
    <w:rsid w:val="001E2D98"/>
    <w:rsid w:val="001F5185"/>
    <w:rsid w:val="00205045"/>
    <w:rsid w:val="00211598"/>
    <w:rsid w:val="00223B66"/>
    <w:rsid w:val="00224C44"/>
    <w:rsid w:val="0023220B"/>
    <w:rsid w:val="0023429C"/>
    <w:rsid w:val="0023718E"/>
    <w:rsid w:val="00240288"/>
    <w:rsid w:val="002418D9"/>
    <w:rsid w:val="00245F2F"/>
    <w:rsid w:val="00252C8C"/>
    <w:rsid w:val="00270AED"/>
    <w:rsid w:val="002773BF"/>
    <w:rsid w:val="002777FD"/>
    <w:rsid w:val="002809FF"/>
    <w:rsid w:val="00284714"/>
    <w:rsid w:val="002A6607"/>
    <w:rsid w:val="002A75F5"/>
    <w:rsid w:val="002B4BA2"/>
    <w:rsid w:val="002C5DF4"/>
    <w:rsid w:val="002D2D7E"/>
    <w:rsid w:val="002D3B96"/>
    <w:rsid w:val="002D6E8A"/>
    <w:rsid w:val="002D7DAA"/>
    <w:rsid w:val="002E23C4"/>
    <w:rsid w:val="002E637B"/>
    <w:rsid w:val="002E72DE"/>
    <w:rsid w:val="002F070C"/>
    <w:rsid w:val="002F24B2"/>
    <w:rsid w:val="002F669F"/>
    <w:rsid w:val="00310D33"/>
    <w:rsid w:val="00310E15"/>
    <w:rsid w:val="003140D6"/>
    <w:rsid w:val="00336FC3"/>
    <w:rsid w:val="00341F98"/>
    <w:rsid w:val="00342E84"/>
    <w:rsid w:val="00355645"/>
    <w:rsid w:val="00356381"/>
    <w:rsid w:val="00366066"/>
    <w:rsid w:val="003754BD"/>
    <w:rsid w:val="0037632B"/>
    <w:rsid w:val="00382A57"/>
    <w:rsid w:val="00395D97"/>
    <w:rsid w:val="003A2B2A"/>
    <w:rsid w:val="003B0803"/>
    <w:rsid w:val="003C3F45"/>
    <w:rsid w:val="003D3A93"/>
    <w:rsid w:val="003D6142"/>
    <w:rsid w:val="003E623B"/>
    <w:rsid w:val="003F3FEC"/>
    <w:rsid w:val="003F6F0C"/>
    <w:rsid w:val="00404938"/>
    <w:rsid w:val="004253EF"/>
    <w:rsid w:val="00437B3D"/>
    <w:rsid w:val="00442C5F"/>
    <w:rsid w:val="00444D13"/>
    <w:rsid w:val="00445F95"/>
    <w:rsid w:val="00453B08"/>
    <w:rsid w:val="00454F27"/>
    <w:rsid w:val="0046049B"/>
    <w:rsid w:val="00463645"/>
    <w:rsid w:val="004755E2"/>
    <w:rsid w:val="00495AB4"/>
    <w:rsid w:val="004A0781"/>
    <w:rsid w:val="004A169C"/>
    <w:rsid w:val="004A67CC"/>
    <w:rsid w:val="004B476D"/>
    <w:rsid w:val="004B7D80"/>
    <w:rsid w:val="004D15B1"/>
    <w:rsid w:val="004D49EB"/>
    <w:rsid w:val="004D4F72"/>
    <w:rsid w:val="004E3EA6"/>
    <w:rsid w:val="004E4B52"/>
    <w:rsid w:val="004F344E"/>
    <w:rsid w:val="005011F2"/>
    <w:rsid w:val="005033E3"/>
    <w:rsid w:val="005119C2"/>
    <w:rsid w:val="00512512"/>
    <w:rsid w:val="00514F79"/>
    <w:rsid w:val="0052101F"/>
    <w:rsid w:val="005335A5"/>
    <w:rsid w:val="00535A0F"/>
    <w:rsid w:val="0054018C"/>
    <w:rsid w:val="0055670A"/>
    <w:rsid w:val="00562F87"/>
    <w:rsid w:val="00590384"/>
    <w:rsid w:val="0059111D"/>
    <w:rsid w:val="00596EAD"/>
    <w:rsid w:val="00597E77"/>
    <w:rsid w:val="005A7FE6"/>
    <w:rsid w:val="005B0D6A"/>
    <w:rsid w:val="005B4BCF"/>
    <w:rsid w:val="005B5B1F"/>
    <w:rsid w:val="005C21CA"/>
    <w:rsid w:val="005D3AA7"/>
    <w:rsid w:val="005E2622"/>
    <w:rsid w:val="005E4CBA"/>
    <w:rsid w:val="005E7957"/>
    <w:rsid w:val="005F0EC9"/>
    <w:rsid w:val="00610551"/>
    <w:rsid w:val="00614859"/>
    <w:rsid w:val="0062482A"/>
    <w:rsid w:val="00627A4B"/>
    <w:rsid w:val="00636FCD"/>
    <w:rsid w:val="006402A6"/>
    <w:rsid w:val="00640DB8"/>
    <w:rsid w:val="00642E51"/>
    <w:rsid w:val="0067125F"/>
    <w:rsid w:val="00671EDE"/>
    <w:rsid w:val="00675E09"/>
    <w:rsid w:val="006774DA"/>
    <w:rsid w:val="00684639"/>
    <w:rsid w:val="00686FD3"/>
    <w:rsid w:val="006950AD"/>
    <w:rsid w:val="006A0E91"/>
    <w:rsid w:val="006A392F"/>
    <w:rsid w:val="006A5A17"/>
    <w:rsid w:val="006A7086"/>
    <w:rsid w:val="006B0C4B"/>
    <w:rsid w:val="006B2432"/>
    <w:rsid w:val="006B381D"/>
    <w:rsid w:val="006B3868"/>
    <w:rsid w:val="006B44B9"/>
    <w:rsid w:val="006C3A5C"/>
    <w:rsid w:val="006C4B46"/>
    <w:rsid w:val="006D0421"/>
    <w:rsid w:val="006D2B20"/>
    <w:rsid w:val="006E019F"/>
    <w:rsid w:val="006E106F"/>
    <w:rsid w:val="006E34A8"/>
    <w:rsid w:val="006E6209"/>
    <w:rsid w:val="006F11AE"/>
    <w:rsid w:val="00700BF9"/>
    <w:rsid w:val="0070263E"/>
    <w:rsid w:val="00710608"/>
    <w:rsid w:val="00711749"/>
    <w:rsid w:val="0072465D"/>
    <w:rsid w:val="00732480"/>
    <w:rsid w:val="00736981"/>
    <w:rsid w:val="00737802"/>
    <w:rsid w:val="0074007A"/>
    <w:rsid w:val="00740AA1"/>
    <w:rsid w:val="00746AE8"/>
    <w:rsid w:val="00760D29"/>
    <w:rsid w:val="00761B94"/>
    <w:rsid w:val="00763E6C"/>
    <w:rsid w:val="00765346"/>
    <w:rsid w:val="00775128"/>
    <w:rsid w:val="00790BF6"/>
    <w:rsid w:val="007915E7"/>
    <w:rsid w:val="007A6173"/>
    <w:rsid w:val="007B5304"/>
    <w:rsid w:val="007C34F4"/>
    <w:rsid w:val="007C7A6D"/>
    <w:rsid w:val="007E6B53"/>
    <w:rsid w:val="00802572"/>
    <w:rsid w:val="00813531"/>
    <w:rsid w:val="008135A7"/>
    <w:rsid w:val="008139E4"/>
    <w:rsid w:val="00816C7D"/>
    <w:rsid w:val="00817A2A"/>
    <w:rsid w:val="00820D0A"/>
    <w:rsid w:val="00833642"/>
    <w:rsid w:val="00835245"/>
    <w:rsid w:val="0084350E"/>
    <w:rsid w:val="008558EF"/>
    <w:rsid w:val="008607FE"/>
    <w:rsid w:val="00860A39"/>
    <w:rsid w:val="00872910"/>
    <w:rsid w:val="00875979"/>
    <w:rsid w:val="0087600F"/>
    <w:rsid w:val="008776C5"/>
    <w:rsid w:val="008A01C9"/>
    <w:rsid w:val="008A59A0"/>
    <w:rsid w:val="008B31BF"/>
    <w:rsid w:val="008D5F01"/>
    <w:rsid w:val="008D7293"/>
    <w:rsid w:val="008E6689"/>
    <w:rsid w:val="00900A93"/>
    <w:rsid w:val="00902021"/>
    <w:rsid w:val="009177A3"/>
    <w:rsid w:val="009312E5"/>
    <w:rsid w:val="009326B1"/>
    <w:rsid w:val="009332E3"/>
    <w:rsid w:val="00936D09"/>
    <w:rsid w:val="0094030D"/>
    <w:rsid w:val="00944C2C"/>
    <w:rsid w:val="00951455"/>
    <w:rsid w:val="00955D52"/>
    <w:rsid w:val="00957419"/>
    <w:rsid w:val="00992BFA"/>
    <w:rsid w:val="0099681C"/>
    <w:rsid w:val="009A6B24"/>
    <w:rsid w:val="009B3C3E"/>
    <w:rsid w:val="009B4B15"/>
    <w:rsid w:val="009C6E6E"/>
    <w:rsid w:val="009E117F"/>
    <w:rsid w:val="009F10CF"/>
    <w:rsid w:val="009F5CA6"/>
    <w:rsid w:val="00A01DC5"/>
    <w:rsid w:val="00A104AD"/>
    <w:rsid w:val="00A108EA"/>
    <w:rsid w:val="00A30AF6"/>
    <w:rsid w:val="00A31C05"/>
    <w:rsid w:val="00A354F9"/>
    <w:rsid w:val="00A37AA8"/>
    <w:rsid w:val="00A43B3A"/>
    <w:rsid w:val="00A44A10"/>
    <w:rsid w:val="00A469A8"/>
    <w:rsid w:val="00A57EC8"/>
    <w:rsid w:val="00A76606"/>
    <w:rsid w:val="00A96BD8"/>
    <w:rsid w:val="00AB7740"/>
    <w:rsid w:val="00AC355E"/>
    <w:rsid w:val="00AC62D1"/>
    <w:rsid w:val="00AD10A1"/>
    <w:rsid w:val="00AD66B7"/>
    <w:rsid w:val="00AE0B50"/>
    <w:rsid w:val="00AE75B3"/>
    <w:rsid w:val="00AF0AE4"/>
    <w:rsid w:val="00AF2DD7"/>
    <w:rsid w:val="00AF6302"/>
    <w:rsid w:val="00B108EF"/>
    <w:rsid w:val="00B11AE2"/>
    <w:rsid w:val="00B13EFE"/>
    <w:rsid w:val="00B20B87"/>
    <w:rsid w:val="00B32022"/>
    <w:rsid w:val="00B41627"/>
    <w:rsid w:val="00B44C7D"/>
    <w:rsid w:val="00B44FEA"/>
    <w:rsid w:val="00B46569"/>
    <w:rsid w:val="00B57A7E"/>
    <w:rsid w:val="00B70C71"/>
    <w:rsid w:val="00B70E6A"/>
    <w:rsid w:val="00B74858"/>
    <w:rsid w:val="00B75D50"/>
    <w:rsid w:val="00B80B4C"/>
    <w:rsid w:val="00B90489"/>
    <w:rsid w:val="00BA12B4"/>
    <w:rsid w:val="00BA277B"/>
    <w:rsid w:val="00BA4BB6"/>
    <w:rsid w:val="00BB0D62"/>
    <w:rsid w:val="00BC2BCD"/>
    <w:rsid w:val="00BD0B31"/>
    <w:rsid w:val="00BD252E"/>
    <w:rsid w:val="00BF3AEB"/>
    <w:rsid w:val="00BF4203"/>
    <w:rsid w:val="00C06B62"/>
    <w:rsid w:val="00C07820"/>
    <w:rsid w:val="00C078E1"/>
    <w:rsid w:val="00C30213"/>
    <w:rsid w:val="00C31334"/>
    <w:rsid w:val="00C5017C"/>
    <w:rsid w:val="00C53F58"/>
    <w:rsid w:val="00C55DBD"/>
    <w:rsid w:val="00C57BDF"/>
    <w:rsid w:val="00C620D4"/>
    <w:rsid w:val="00C76795"/>
    <w:rsid w:val="00C86C77"/>
    <w:rsid w:val="00C9476B"/>
    <w:rsid w:val="00C95325"/>
    <w:rsid w:val="00C975A4"/>
    <w:rsid w:val="00CA3CB6"/>
    <w:rsid w:val="00CC3360"/>
    <w:rsid w:val="00CD6428"/>
    <w:rsid w:val="00CE57D0"/>
    <w:rsid w:val="00CF0E34"/>
    <w:rsid w:val="00CF1B3B"/>
    <w:rsid w:val="00CF764C"/>
    <w:rsid w:val="00D03094"/>
    <w:rsid w:val="00D04B39"/>
    <w:rsid w:val="00D0501D"/>
    <w:rsid w:val="00D10542"/>
    <w:rsid w:val="00D147BB"/>
    <w:rsid w:val="00D2412E"/>
    <w:rsid w:val="00D25626"/>
    <w:rsid w:val="00D36DCF"/>
    <w:rsid w:val="00D56056"/>
    <w:rsid w:val="00D5628C"/>
    <w:rsid w:val="00D573C0"/>
    <w:rsid w:val="00D62076"/>
    <w:rsid w:val="00D64E84"/>
    <w:rsid w:val="00D66B9F"/>
    <w:rsid w:val="00D77F04"/>
    <w:rsid w:val="00D8471E"/>
    <w:rsid w:val="00D87208"/>
    <w:rsid w:val="00D9304A"/>
    <w:rsid w:val="00D935C5"/>
    <w:rsid w:val="00D96CD6"/>
    <w:rsid w:val="00D971C4"/>
    <w:rsid w:val="00D9784E"/>
    <w:rsid w:val="00DC60BB"/>
    <w:rsid w:val="00DD3634"/>
    <w:rsid w:val="00DE2138"/>
    <w:rsid w:val="00E02CED"/>
    <w:rsid w:val="00E03C2B"/>
    <w:rsid w:val="00E2167F"/>
    <w:rsid w:val="00E40188"/>
    <w:rsid w:val="00E45F9D"/>
    <w:rsid w:val="00E60E5E"/>
    <w:rsid w:val="00E65D65"/>
    <w:rsid w:val="00E811D7"/>
    <w:rsid w:val="00E81C69"/>
    <w:rsid w:val="00E9718E"/>
    <w:rsid w:val="00EA26D4"/>
    <w:rsid w:val="00EA5D29"/>
    <w:rsid w:val="00EA6B80"/>
    <w:rsid w:val="00EC0BC5"/>
    <w:rsid w:val="00EC4537"/>
    <w:rsid w:val="00ED1EFA"/>
    <w:rsid w:val="00ED74A3"/>
    <w:rsid w:val="00EE13BE"/>
    <w:rsid w:val="00EE33BD"/>
    <w:rsid w:val="00EF3556"/>
    <w:rsid w:val="00EF6DD2"/>
    <w:rsid w:val="00F01CEE"/>
    <w:rsid w:val="00F07386"/>
    <w:rsid w:val="00F1569D"/>
    <w:rsid w:val="00F176DA"/>
    <w:rsid w:val="00F22379"/>
    <w:rsid w:val="00F30678"/>
    <w:rsid w:val="00F4148A"/>
    <w:rsid w:val="00F5176A"/>
    <w:rsid w:val="00F54F29"/>
    <w:rsid w:val="00F65D60"/>
    <w:rsid w:val="00F665B9"/>
    <w:rsid w:val="00F679BC"/>
    <w:rsid w:val="00F71896"/>
    <w:rsid w:val="00F76A03"/>
    <w:rsid w:val="00F77504"/>
    <w:rsid w:val="00F80952"/>
    <w:rsid w:val="00F84F45"/>
    <w:rsid w:val="00F8570E"/>
    <w:rsid w:val="00F87A66"/>
    <w:rsid w:val="00FA15AC"/>
    <w:rsid w:val="00FA1D28"/>
    <w:rsid w:val="00FB360B"/>
    <w:rsid w:val="00FB5D92"/>
    <w:rsid w:val="00FC53E5"/>
    <w:rsid w:val="00FD6A3A"/>
    <w:rsid w:val="00FD7AB8"/>
    <w:rsid w:val="00FE1379"/>
    <w:rsid w:val="00FF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992ED3"/>
  <w15:chartTrackingRefBased/>
  <w15:docId w15:val="{A2BA40DA-E2B8-4138-8C5A-B7CF1416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annotation text" w:uiPriority="99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D2D7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1F5185"/>
    <w:pPr>
      <w:keepNext/>
      <w:tabs>
        <w:tab w:val="num" w:pos="720"/>
        <w:tab w:val="left" w:pos="4176"/>
      </w:tabs>
      <w:spacing w:after="0" w:line="240" w:lineRule="auto"/>
      <w:ind w:left="720" w:hanging="720"/>
      <w:jc w:val="center"/>
      <w:outlineLvl w:val="0"/>
    </w:pPr>
    <w:rPr>
      <w:rFonts w:ascii="Times New Roman" w:eastAsia="Calibri" w:hAnsi="Times New Roman"/>
      <w:b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573C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link w:val="Nagwek"/>
    <w:uiPriority w:val="99"/>
    <w:locked/>
    <w:rsid w:val="00D573C0"/>
    <w:rPr>
      <w:rFonts w:cs="Times New Roman"/>
    </w:rPr>
  </w:style>
  <w:style w:type="paragraph" w:styleId="Stopka">
    <w:name w:val="footer"/>
    <w:basedOn w:val="Normalny"/>
    <w:link w:val="StopkaZnak"/>
    <w:rsid w:val="00D573C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link w:val="Stopka"/>
    <w:locked/>
    <w:rsid w:val="00D573C0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46049B"/>
    <w:pPr>
      <w:spacing w:after="0" w:line="240" w:lineRule="auto"/>
    </w:pPr>
    <w:rPr>
      <w:rFonts w:ascii="Segoe UI" w:hAnsi="Segoe UI"/>
      <w:sz w:val="18"/>
      <w:szCs w:val="18"/>
      <w:lang w:eastAsia="pl-PL"/>
    </w:rPr>
  </w:style>
  <w:style w:type="character" w:customStyle="1" w:styleId="TekstdymkaZnak">
    <w:name w:val="Tekst dymka Znak"/>
    <w:link w:val="Tekstdymka"/>
    <w:semiHidden/>
    <w:locked/>
    <w:rsid w:val="0046049B"/>
    <w:rPr>
      <w:rFonts w:ascii="Segoe UI" w:hAnsi="Segoe UI" w:cs="Times New Roman"/>
      <w:sz w:val="18"/>
    </w:rPr>
  </w:style>
  <w:style w:type="table" w:styleId="Tabela-Siatka">
    <w:name w:val="Table Grid"/>
    <w:basedOn w:val="Standardowy"/>
    <w:rsid w:val="00F0738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5E2622"/>
    <w:pPr>
      <w:spacing w:before="100" w:beforeAutospacing="1" w:after="119"/>
    </w:pPr>
    <w:rPr>
      <w:rFonts w:ascii="Times New Roman" w:hAnsi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rsid w:val="005E2622"/>
    <w:pPr>
      <w:spacing w:before="100" w:beforeAutospacing="1" w:after="119"/>
    </w:pPr>
    <w:rPr>
      <w:rFonts w:ascii="Times New Roman" w:hAnsi="Times New Roman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875979"/>
    <w:pPr>
      <w:suppressAutoHyphens/>
      <w:autoSpaceDN w:val="0"/>
      <w:spacing w:line="254" w:lineRule="auto"/>
      <w:ind w:left="720"/>
    </w:pPr>
    <w:rPr>
      <w:rFonts w:eastAsia="SimSun" w:cs="F"/>
      <w:kern w:val="3"/>
    </w:rPr>
  </w:style>
  <w:style w:type="paragraph" w:customStyle="1" w:styleId="Akapitzlist10">
    <w:name w:val="Akapit z listą1"/>
    <w:basedOn w:val="Normalny"/>
    <w:rsid w:val="00875979"/>
    <w:pPr>
      <w:widowControl w:val="0"/>
      <w:suppressAutoHyphens/>
      <w:spacing w:after="0" w:line="240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text0">
    <w:name w:val="text0"/>
    <w:basedOn w:val="Normalny"/>
    <w:rsid w:val="00875979"/>
    <w:pPr>
      <w:spacing w:before="75" w:after="0" w:line="240" w:lineRule="auto"/>
      <w:ind w:left="150" w:right="150"/>
    </w:pPr>
    <w:rPr>
      <w:rFonts w:ascii="Verdana" w:eastAsia="Calibri" w:hAnsi="Verdana" w:cs="Tahoma"/>
      <w:b/>
      <w:bCs/>
      <w:color w:val="216AED"/>
      <w:sz w:val="18"/>
      <w:szCs w:val="18"/>
      <w:lang w:eastAsia="pl-PL"/>
    </w:rPr>
  </w:style>
  <w:style w:type="paragraph" w:customStyle="1" w:styleId="listparagraphcxsppierwsze">
    <w:name w:val="listparagraphcxsppierwsze"/>
    <w:basedOn w:val="Normalny"/>
    <w:rsid w:val="008759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rsid w:val="008759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semiHidden/>
    <w:rsid w:val="0006757C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06757C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06757C"/>
    <w:rPr>
      <w:rFonts w:cs="Times New Roman"/>
      <w:sz w:val="20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6757C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06757C"/>
    <w:rPr>
      <w:rFonts w:cs="Times New Roman"/>
      <w:b/>
      <w:sz w:val="20"/>
      <w:lang w:val="x-none" w:eastAsia="en-US"/>
    </w:rPr>
  </w:style>
  <w:style w:type="paragraph" w:styleId="Tekstprzypisudolnego">
    <w:name w:val="footnote text"/>
    <w:basedOn w:val="Normalny"/>
    <w:link w:val="TekstprzypisudolnegoZnak"/>
    <w:uiPriority w:val="99"/>
    <w:rsid w:val="0006757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06757C"/>
    <w:rPr>
      <w:rFonts w:cs="Times New Roman"/>
      <w:sz w:val="20"/>
      <w:lang w:val="x-none" w:eastAsia="en-US"/>
    </w:rPr>
  </w:style>
  <w:style w:type="character" w:styleId="Odwoanieprzypisudolnego">
    <w:name w:val="footnote reference"/>
    <w:rsid w:val="0006757C"/>
    <w:rPr>
      <w:rFonts w:cs="Times New Roman"/>
      <w:vertAlign w:val="superscript"/>
    </w:rPr>
  </w:style>
  <w:style w:type="numbering" w:customStyle="1" w:styleId="WWNum6">
    <w:name w:val="WWNum6"/>
    <w:rsid w:val="00BB018B"/>
    <w:pPr>
      <w:numPr>
        <w:numId w:val="1"/>
      </w:numPr>
    </w:pPr>
  </w:style>
  <w:style w:type="character" w:styleId="Hipercze">
    <w:name w:val="Hyperlink"/>
    <w:rsid w:val="00B90489"/>
    <w:rPr>
      <w:color w:val="0000FF"/>
      <w:u w:val="single"/>
    </w:rPr>
  </w:style>
  <w:style w:type="character" w:customStyle="1" w:styleId="t31">
    <w:name w:val="t31"/>
    <w:rsid w:val="009177A3"/>
    <w:rPr>
      <w:rFonts w:ascii="Courier New" w:hAnsi="Courier New" w:cs="Courier New" w:hint="default"/>
    </w:rPr>
  </w:style>
  <w:style w:type="paragraph" w:styleId="Akapitzlist">
    <w:name w:val="List Paragraph"/>
    <w:aliases w:val="CW_Lista,maz_wyliczenie,opis dzialania,K-P_odwolanie,A_wyliczenie,Akapit z listą 1,Numerowanie,Akapit z listą BS,Obiekt,L1,Akapit z listą5,T_SZ_List Paragraph,List Paragraph,List Paragraph1"/>
    <w:basedOn w:val="Normalny"/>
    <w:link w:val="AkapitzlistZnak"/>
    <w:qFormat/>
    <w:rsid w:val="000C5C5A"/>
    <w:pPr>
      <w:ind w:left="708"/>
    </w:pPr>
    <w:rPr>
      <w:rFonts w:eastAsia="Calibri"/>
    </w:rPr>
  </w:style>
  <w:style w:type="paragraph" w:styleId="Bezodstpw">
    <w:name w:val="No Spacing"/>
    <w:uiPriority w:val="1"/>
    <w:qFormat/>
    <w:rsid w:val="00CF0E34"/>
    <w:rPr>
      <w:sz w:val="22"/>
      <w:szCs w:val="22"/>
      <w:lang w:eastAsia="en-US"/>
    </w:rPr>
  </w:style>
  <w:style w:type="character" w:customStyle="1" w:styleId="fontstyle01">
    <w:name w:val="fontstyle01"/>
    <w:rsid w:val="00CF0E34"/>
    <w:rPr>
      <w:rFonts w:ascii="Helvetica-Bold" w:hAnsi="Helvetica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CF0E34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CF0E34"/>
    <w:pPr>
      <w:spacing w:after="120"/>
    </w:pPr>
    <w:rPr>
      <w:rFonts w:eastAsia="Calibri"/>
      <w:lang w:val="x-none"/>
    </w:rPr>
  </w:style>
  <w:style w:type="character" w:customStyle="1" w:styleId="TekstpodstawowyZnak">
    <w:name w:val="Tekst podstawowy Znak"/>
    <w:link w:val="Tekstpodstawowy"/>
    <w:rsid w:val="00CF0E34"/>
    <w:rPr>
      <w:sz w:val="22"/>
      <w:szCs w:val="22"/>
      <w:lang w:val="x-none" w:eastAsia="en-US"/>
    </w:rPr>
  </w:style>
  <w:style w:type="character" w:customStyle="1" w:styleId="Nagwek1Znak">
    <w:name w:val="Nagłówek 1 Znak"/>
    <w:link w:val="Nagwek1"/>
    <w:rsid w:val="001F5185"/>
    <w:rPr>
      <w:rFonts w:ascii="Times New Roman" w:hAnsi="Times New Roman"/>
      <w:b/>
      <w:sz w:val="28"/>
      <w:szCs w:val="24"/>
    </w:rPr>
  </w:style>
  <w:style w:type="character" w:customStyle="1" w:styleId="AkapitzlistZnak">
    <w:name w:val="Akapit z listą Znak"/>
    <w:aliases w:val="CW_Lista Znak,maz_wyliczenie Znak,opis dzialania Znak,K-P_odwolanie Znak,A_wyliczenie Znak,Akapit z listą 1 Znak,Numerowanie Znak,Akapit z listą BS Znak,Obiekt Znak,L1 Znak,Akapit z listą5 Znak,T_SZ_List Paragraph Znak"/>
    <w:link w:val="Akapitzlist"/>
    <w:uiPriority w:val="34"/>
    <w:qFormat/>
    <w:locked/>
    <w:rsid w:val="00EE33BD"/>
    <w:rPr>
      <w:sz w:val="22"/>
      <w:szCs w:val="22"/>
      <w:lang w:eastAsia="en-US"/>
    </w:rPr>
  </w:style>
  <w:style w:type="paragraph" w:customStyle="1" w:styleId="gwp243b699cmsonormal">
    <w:name w:val="gwp243b699c_msonormal"/>
    <w:basedOn w:val="Normalny"/>
    <w:rsid w:val="00740A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C86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krs.ms.gov.pl/web/wyszukiwarka-krs/strona-glowna/index.html" TargetMode="External"/><Relationship Id="rId1" Type="http://schemas.openxmlformats.org/officeDocument/2006/relationships/hyperlink" Target="https://prod.ceidg.gov.pl/ceidg/ceidg.public.ui/Search.asp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44C6C-F18F-4DCA-8877-5D0AAB982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696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uczestnictwa w stażach i kursach zawodowych</vt:lpstr>
    </vt:vector>
  </TitlesOfParts>
  <Company/>
  <LinksUpToDate>false</LinksUpToDate>
  <CharactersWithSpaces>4865</CharactersWithSpaces>
  <SharedDoc>false</SharedDoc>
  <HLinks>
    <vt:vector size="12" baseType="variant">
      <vt:variant>
        <vt:i4>1966162</vt:i4>
      </vt:variant>
      <vt:variant>
        <vt:i4>3</vt:i4>
      </vt:variant>
      <vt:variant>
        <vt:i4>0</vt:i4>
      </vt:variant>
      <vt:variant>
        <vt:i4>5</vt:i4>
      </vt:variant>
      <vt:variant>
        <vt:lpwstr>https://ekrs.ms.gov.pl/web/wyszukiwarka-krs/strona-glowna/index.html</vt:lpwstr>
      </vt:variant>
      <vt:variant>
        <vt:lpwstr/>
      </vt:variant>
      <vt:variant>
        <vt:i4>7012451</vt:i4>
      </vt:variant>
      <vt:variant>
        <vt:i4>0</vt:i4>
      </vt:variant>
      <vt:variant>
        <vt:i4>0</vt:i4>
      </vt:variant>
      <vt:variant>
        <vt:i4>5</vt:i4>
      </vt:variant>
      <vt:variant>
        <vt:lpwstr>https://prod.ceidg.gov.pl/ceidg/ceidg.public.ui/Search.aspx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stażach i kursach zawodowych</dc:title>
  <dc:subject/>
  <dc:creator>Beata Kłopotowska</dc:creator>
  <cp:keywords/>
  <dc:description/>
  <cp:lastModifiedBy>Magdalena Francka</cp:lastModifiedBy>
  <cp:revision>2</cp:revision>
  <cp:lastPrinted>2021-03-09T11:44:00Z</cp:lastPrinted>
  <dcterms:created xsi:type="dcterms:W3CDTF">2022-09-06T09:20:00Z</dcterms:created>
  <dcterms:modified xsi:type="dcterms:W3CDTF">2022-09-06T09:20:00Z</dcterms:modified>
</cp:coreProperties>
</file>