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C7CBE" w14:textId="77777777" w:rsidR="00BD10D9" w:rsidRDefault="00DB1625" w:rsidP="00DB1625">
      <w:pPr>
        <w:jc w:val="center"/>
        <w:rPr>
          <w:rFonts w:ascii="Times New Roman" w:hAnsi="Times New Roman"/>
          <w:b/>
        </w:rPr>
      </w:pPr>
      <w:r w:rsidRPr="00BA619E">
        <w:rPr>
          <w:rFonts w:ascii="Times New Roman" w:hAnsi="Times New Roman"/>
          <w:b/>
        </w:rPr>
        <w:br/>
      </w:r>
    </w:p>
    <w:p w14:paraId="6BE3F9E8" w14:textId="2CCACAB3" w:rsidR="00DB1625" w:rsidRPr="00BA619E" w:rsidRDefault="00DB1625" w:rsidP="00DB1625">
      <w:pPr>
        <w:jc w:val="center"/>
        <w:rPr>
          <w:rFonts w:ascii="Times New Roman" w:hAnsi="Times New Roman"/>
          <w:color w:val="000000"/>
        </w:rPr>
      </w:pPr>
      <w:r w:rsidRPr="00BA619E">
        <w:rPr>
          <w:rFonts w:ascii="Times New Roman" w:hAnsi="Times New Roman"/>
          <w:b/>
        </w:rPr>
        <w:t xml:space="preserve">Umowa powierzenia przetwarzania danych osobowych nr </w:t>
      </w:r>
      <w:r w:rsidR="00BD10D9" w:rsidRPr="00BD10D9">
        <w:rPr>
          <w:rFonts w:ascii="Times New Roman" w:hAnsi="Times New Roman"/>
          <w:b/>
          <w:bCs/>
          <w:color w:val="000000"/>
        </w:rPr>
        <w:t>BKZ/</w:t>
      </w:r>
      <w:r w:rsidR="00A95950">
        <w:rPr>
          <w:rFonts w:ascii="Times New Roman" w:hAnsi="Times New Roman"/>
          <w:b/>
          <w:bCs/>
          <w:color w:val="000000"/>
        </w:rPr>
        <w:t>…………….</w:t>
      </w:r>
      <w:r w:rsidR="00BD10D9" w:rsidRPr="00BD10D9">
        <w:rPr>
          <w:rFonts w:ascii="Times New Roman" w:hAnsi="Times New Roman"/>
          <w:b/>
          <w:bCs/>
          <w:color w:val="000000"/>
        </w:rPr>
        <w:t>/202</w:t>
      </w:r>
      <w:r w:rsidR="00A95950">
        <w:rPr>
          <w:rFonts w:ascii="Times New Roman" w:hAnsi="Times New Roman"/>
          <w:b/>
          <w:bCs/>
          <w:color w:val="000000"/>
        </w:rPr>
        <w:t>2</w:t>
      </w:r>
      <w:r w:rsidR="00BD10D9" w:rsidRPr="00BD10D9">
        <w:rPr>
          <w:rFonts w:ascii="Times New Roman" w:hAnsi="Times New Roman"/>
          <w:b/>
          <w:bCs/>
          <w:color w:val="000000"/>
        </w:rPr>
        <w:t>/</w:t>
      </w:r>
      <w:r w:rsidRPr="00BD10D9">
        <w:rPr>
          <w:rFonts w:ascii="Times New Roman" w:hAnsi="Times New Roman"/>
          <w:b/>
        </w:rPr>
        <w:t>UPPDO</w:t>
      </w:r>
    </w:p>
    <w:p w14:paraId="23F72FF8" w14:textId="77777777" w:rsidR="00DB1625" w:rsidRPr="00BA619E" w:rsidRDefault="00DB1625" w:rsidP="00DB1625">
      <w:pPr>
        <w:jc w:val="both"/>
        <w:rPr>
          <w:rFonts w:ascii="Times New Roman" w:hAnsi="Times New Roman"/>
        </w:rPr>
      </w:pPr>
    </w:p>
    <w:p w14:paraId="5CF80C24" w14:textId="17B5ADA9" w:rsidR="00DB1625" w:rsidRPr="00C76A9C" w:rsidRDefault="00DB1625" w:rsidP="00DB1625">
      <w:pPr>
        <w:jc w:val="both"/>
        <w:rPr>
          <w:rFonts w:ascii="Times New Roman" w:hAnsi="Times New Roman"/>
        </w:rPr>
      </w:pPr>
      <w:r w:rsidRPr="00C76A9C">
        <w:rPr>
          <w:rFonts w:ascii="Times New Roman" w:hAnsi="Times New Roman"/>
        </w:rPr>
        <w:t>Zawarta w Opolu w dniu ……</w:t>
      </w:r>
      <w:r w:rsidR="00BD10D9">
        <w:rPr>
          <w:rFonts w:ascii="Times New Roman" w:hAnsi="Times New Roman"/>
        </w:rPr>
        <w:t>…..</w:t>
      </w:r>
      <w:r w:rsidRPr="00C76A9C">
        <w:rPr>
          <w:rFonts w:ascii="Times New Roman" w:hAnsi="Times New Roman"/>
        </w:rPr>
        <w:t>…… 202</w:t>
      </w:r>
      <w:r w:rsidR="004E466F">
        <w:rPr>
          <w:rFonts w:ascii="Times New Roman" w:hAnsi="Times New Roman"/>
        </w:rPr>
        <w:t>2</w:t>
      </w:r>
      <w:r w:rsidRPr="00C76A9C">
        <w:rPr>
          <w:rFonts w:ascii="Times New Roman" w:hAnsi="Times New Roman"/>
        </w:rPr>
        <w:t xml:space="preserve"> r. pomiędzy:</w:t>
      </w:r>
    </w:p>
    <w:p w14:paraId="32F6B31F" w14:textId="0782DC21" w:rsidR="00DB1625" w:rsidRPr="00BD10D9" w:rsidRDefault="00DB1625" w:rsidP="00DB1625">
      <w:pPr>
        <w:spacing w:after="0" w:line="240" w:lineRule="auto"/>
        <w:jc w:val="both"/>
        <w:rPr>
          <w:rFonts w:ascii="Times New Roman" w:hAnsi="Times New Roman"/>
        </w:rPr>
      </w:pPr>
      <w:r w:rsidRPr="00BD10D9">
        <w:rPr>
          <w:rFonts w:ascii="Times New Roman" w:hAnsi="Times New Roman"/>
        </w:rPr>
        <w:t>Miastem Opole, 45-015 Opole, Rynek</w:t>
      </w:r>
      <w:r w:rsidR="004E466F">
        <w:rPr>
          <w:rFonts w:ascii="Times New Roman" w:hAnsi="Times New Roman"/>
        </w:rPr>
        <w:t xml:space="preserve"> 1a</w:t>
      </w:r>
      <w:r w:rsidRPr="00BD10D9">
        <w:rPr>
          <w:rFonts w:ascii="Times New Roman" w:hAnsi="Times New Roman"/>
        </w:rPr>
        <w:t xml:space="preserve">, NIP: 7543009977, reprezentowanym przez Prezydenta Miasta Opola Arkadiusza Wiśniewskiego w imieniu, którego działa </w:t>
      </w:r>
      <w:r w:rsidRPr="00BD10D9">
        <w:rPr>
          <w:rFonts w:ascii="Times New Roman" w:hAnsi="Times New Roman"/>
          <w:b/>
        </w:rPr>
        <w:t xml:space="preserve">Pani Krystyna Czollek, Dyrektor Zespołu Szkół Zawodowych im. Stanisława Staszica w Opolu, ul. Struga 16, 45-073 Opole, </w:t>
      </w:r>
      <w:r w:rsidRPr="00BD10D9">
        <w:rPr>
          <w:rFonts w:ascii="Times New Roman" w:hAnsi="Times New Roman"/>
        </w:rPr>
        <w:t xml:space="preserve">posiadającym numer NIP: </w:t>
      </w:r>
      <w:r w:rsidRPr="00BD10D9">
        <w:rPr>
          <w:rFonts w:ascii="Times New Roman" w:hAnsi="Times New Roman"/>
          <w:shd w:val="clear" w:color="auto" w:fill="FFFFFF"/>
        </w:rPr>
        <w:t>7541093471</w:t>
      </w:r>
      <w:r w:rsidRPr="00BD10D9">
        <w:rPr>
          <w:rFonts w:ascii="Times New Roman" w:hAnsi="Times New Roman"/>
        </w:rPr>
        <w:t xml:space="preserve"> oraz REGON </w:t>
      </w:r>
      <w:r w:rsidRPr="00BD10D9">
        <w:rPr>
          <w:rFonts w:ascii="Times New Roman" w:hAnsi="Times New Roman"/>
          <w:shd w:val="clear" w:color="auto" w:fill="FFFFFF"/>
        </w:rPr>
        <w:t>000187866,</w:t>
      </w:r>
      <w:r w:rsidRPr="00BD10D9">
        <w:rPr>
          <w:rFonts w:ascii="Times New Roman" w:hAnsi="Times New Roman"/>
        </w:rPr>
        <w:t xml:space="preserve">  działającym jako Beneficjent projektu pn. </w:t>
      </w:r>
      <w:r w:rsidRPr="00BD10D9">
        <w:rPr>
          <w:rFonts w:ascii="Times New Roman" w:hAnsi="Times New Roman"/>
          <w:i/>
        </w:rPr>
        <w:t xml:space="preserve">„Budowanie kariery zawodowej licealistów i uczniów szkół zawodowych w Opolu” </w:t>
      </w:r>
      <w:r w:rsidRPr="00BD10D9">
        <w:rPr>
          <w:rFonts w:ascii="Times New Roman" w:hAnsi="Times New Roman"/>
        </w:rPr>
        <w:t>dofinansowanego ze środków Europejskiego Funduszu Społecznego w ramach Regionalnego Programu Operacyjnego Województwa Opolskiego na lata 2014–2020,</w:t>
      </w:r>
      <w:r w:rsidRPr="00BD10D9">
        <w:rPr>
          <w:rFonts w:ascii="Times New Roman" w:hAnsi="Times New Roman"/>
          <w:bCs/>
        </w:rPr>
        <w:t xml:space="preserve"> Działanie </w:t>
      </w:r>
      <w:r w:rsidRPr="00BD10D9">
        <w:rPr>
          <w:rFonts w:ascii="Times New Roman" w:hAnsi="Times New Roman"/>
        </w:rPr>
        <w:t xml:space="preserve">9.2 Rozwój kształcenia zawodowego. Poddziałanie 9.2.1 Wsparcie kształcenia zawodowego, zwanym dalej Powierzającym, </w:t>
      </w:r>
    </w:p>
    <w:p w14:paraId="3D427145" w14:textId="77777777" w:rsidR="00DB1625" w:rsidRPr="00BD10D9" w:rsidRDefault="00DB1625" w:rsidP="00DB1625">
      <w:pPr>
        <w:spacing w:after="0" w:line="240" w:lineRule="auto"/>
        <w:jc w:val="both"/>
        <w:rPr>
          <w:rFonts w:ascii="Times New Roman" w:hAnsi="Times New Roman"/>
        </w:rPr>
      </w:pPr>
    </w:p>
    <w:p w14:paraId="39004912" w14:textId="4B4499C4" w:rsidR="00DB1625" w:rsidRPr="00BD10D9" w:rsidRDefault="00DB1625" w:rsidP="00BD10D9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250801">
        <w:rPr>
          <w:rFonts w:ascii="Times New Roman" w:hAnsi="Times New Roman"/>
          <w:b/>
        </w:rPr>
        <w:t xml:space="preserve">a </w:t>
      </w:r>
      <w:r w:rsidR="004E466F">
        <w:rPr>
          <w:rFonts w:ascii="Times New Roman" w:eastAsia="Times New Roman" w:hAnsi="Times New Roman"/>
          <w:b/>
          <w:bCs/>
        </w:rPr>
        <w:t>……………………………</w:t>
      </w:r>
      <w:r w:rsidR="00973011" w:rsidRPr="00BD10D9">
        <w:rPr>
          <w:rFonts w:ascii="Times New Roman" w:eastAsia="Times New Roman" w:hAnsi="Times New Roman"/>
        </w:rPr>
        <w:t xml:space="preserve"> prowadzącym działalność gospodarczą pn. </w:t>
      </w:r>
      <w:r w:rsidR="004E466F">
        <w:rPr>
          <w:rFonts w:ascii="Times New Roman" w:eastAsia="Times New Roman" w:hAnsi="Times New Roman"/>
          <w:b/>
          <w:bCs/>
        </w:rPr>
        <w:t>…………………..</w:t>
      </w:r>
      <w:r w:rsidR="00973011" w:rsidRPr="00BD10D9">
        <w:rPr>
          <w:rFonts w:ascii="Times New Roman" w:eastAsia="Times New Roman" w:hAnsi="Times New Roman"/>
        </w:rPr>
        <w:t xml:space="preserve"> z siedzibą </w:t>
      </w:r>
      <w:r w:rsidR="004E466F">
        <w:rPr>
          <w:rFonts w:ascii="Times New Roman" w:eastAsia="Times New Roman" w:hAnsi="Times New Roman"/>
          <w:b/>
          <w:bCs/>
        </w:rPr>
        <w:t>……………………</w:t>
      </w:r>
      <w:r w:rsidR="00973011" w:rsidRPr="00BD10D9">
        <w:rPr>
          <w:rFonts w:ascii="Times New Roman" w:eastAsia="Times New Roman" w:hAnsi="Times New Roman"/>
          <w:b/>
          <w:bCs/>
        </w:rPr>
        <w:t xml:space="preserve">, NIP: </w:t>
      </w:r>
      <w:r w:rsidR="004E466F">
        <w:rPr>
          <w:rFonts w:ascii="Times New Roman" w:eastAsia="Times New Roman" w:hAnsi="Times New Roman"/>
          <w:b/>
          <w:bCs/>
        </w:rPr>
        <w:t>………………</w:t>
      </w:r>
      <w:r w:rsidR="00973011" w:rsidRPr="00BD10D9">
        <w:rPr>
          <w:rFonts w:ascii="Times New Roman" w:eastAsia="Times New Roman" w:hAnsi="Times New Roman"/>
          <w:b/>
          <w:bCs/>
        </w:rPr>
        <w:t>, REGON</w:t>
      </w:r>
      <w:r w:rsidR="004E466F">
        <w:rPr>
          <w:rFonts w:ascii="Times New Roman" w:eastAsia="Times New Roman" w:hAnsi="Times New Roman"/>
          <w:b/>
          <w:bCs/>
        </w:rPr>
        <w:t xml:space="preserve"> ………………</w:t>
      </w:r>
      <w:r w:rsidRPr="00250801">
        <w:rPr>
          <w:rFonts w:ascii="Times New Roman" w:hAnsi="Times New Roman"/>
          <w:b/>
          <w:bCs/>
        </w:rPr>
        <w:t>,</w:t>
      </w:r>
      <w:r w:rsidRPr="00BD10D9">
        <w:rPr>
          <w:rFonts w:ascii="Times New Roman" w:hAnsi="Times New Roman"/>
        </w:rPr>
        <w:t xml:space="preserve"> zwanym dalej </w:t>
      </w:r>
      <w:r w:rsidRPr="00BD10D9">
        <w:rPr>
          <w:rFonts w:ascii="Times New Roman" w:hAnsi="Times New Roman"/>
          <w:b/>
        </w:rPr>
        <w:t>Przetwarzającym</w:t>
      </w:r>
      <w:r w:rsidRPr="00BD10D9">
        <w:rPr>
          <w:rFonts w:ascii="Times New Roman" w:hAnsi="Times New Roman"/>
        </w:rPr>
        <w:t>.</w:t>
      </w:r>
    </w:p>
    <w:p w14:paraId="5B000BAF" w14:textId="77777777" w:rsidR="00DB1625" w:rsidRPr="00C76A9C" w:rsidRDefault="00DB1625" w:rsidP="00DB1625">
      <w:pPr>
        <w:spacing w:after="0" w:line="240" w:lineRule="auto"/>
        <w:jc w:val="both"/>
        <w:rPr>
          <w:rFonts w:ascii="Times New Roman" w:hAnsi="Times New Roman"/>
        </w:rPr>
      </w:pPr>
    </w:p>
    <w:p w14:paraId="2BCD11BE" w14:textId="138E6FF3" w:rsidR="00DB1625" w:rsidRPr="00C76A9C" w:rsidRDefault="00DB1625" w:rsidP="00DB1625">
      <w:pPr>
        <w:ind w:firstLine="708"/>
        <w:jc w:val="both"/>
        <w:rPr>
          <w:rFonts w:ascii="Times New Roman" w:hAnsi="Times New Roman"/>
        </w:rPr>
      </w:pPr>
      <w:r w:rsidRPr="00C76A9C">
        <w:rPr>
          <w:rFonts w:ascii="Times New Roman" w:hAnsi="Times New Roman"/>
        </w:rPr>
        <w:t xml:space="preserve">W związku z zawarciem umowy nr </w:t>
      </w:r>
      <w:r w:rsidR="00BD10D9" w:rsidRPr="00BD10D9">
        <w:rPr>
          <w:rFonts w:ascii="Times New Roman" w:hAnsi="Times New Roman"/>
          <w:b/>
          <w:bCs/>
          <w:color w:val="000000"/>
        </w:rPr>
        <w:t>BKZ/</w:t>
      </w:r>
      <w:r w:rsidR="004E466F">
        <w:rPr>
          <w:rFonts w:ascii="Times New Roman" w:hAnsi="Times New Roman"/>
          <w:b/>
          <w:bCs/>
          <w:color w:val="000000"/>
        </w:rPr>
        <w:t>……………</w:t>
      </w:r>
      <w:r w:rsidR="00BD10D9">
        <w:rPr>
          <w:rFonts w:ascii="Times New Roman" w:hAnsi="Times New Roman"/>
          <w:b/>
          <w:bCs/>
          <w:color w:val="000000"/>
        </w:rPr>
        <w:t xml:space="preserve"> </w:t>
      </w:r>
      <w:r w:rsidRPr="00C76A9C">
        <w:rPr>
          <w:rFonts w:ascii="Times New Roman" w:hAnsi="Times New Roman"/>
          <w:b/>
        </w:rPr>
        <w:t xml:space="preserve">z dnia </w:t>
      </w:r>
      <w:r w:rsidR="00BD10D9">
        <w:rPr>
          <w:rFonts w:ascii="Times New Roman" w:hAnsi="Times New Roman"/>
          <w:b/>
        </w:rPr>
        <w:t>…</w:t>
      </w:r>
      <w:r w:rsidRPr="00C76A9C">
        <w:rPr>
          <w:rFonts w:ascii="Times New Roman" w:hAnsi="Times New Roman"/>
          <w:b/>
        </w:rPr>
        <w:t>…</w:t>
      </w:r>
      <w:r w:rsidR="00A34085" w:rsidRPr="00C76A9C">
        <w:rPr>
          <w:rFonts w:ascii="Times New Roman" w:hAnsi="Times New Roman"/>
          <w:b/>
        </w:rPr>
        <w:t>…</w:t>
      </w:r>
      <w:r w:rsidRPr="00C76A9C">
        <w:rPr>
          <w:rFonts w:ascii="Times New Roman" w:hAnsi="Times New Roman"/>
          <w:b/>
        </w:rPr>
        <w:t>…….202</w:t>
      </w:r>
      <w:r w:rsidR="004E466F">
        <w:rPr>
          <w:rFonts w:ascii="Times New Roman" w:hAnsi="Times New Roman"/>
          <w:b/>
        </w:rPr>
        <w:t>2</w:t>
      </w:r>
      <w:r w:rsidRPr="00C76A9C">
        <w:rPr>
          <w:rFonts w:ascii="Times New Roman" w:hAnsi="Times New Roman"/>
          <w:b/>
        </w:rPr>
        <w:t xml:space="preserve"> r.</w:t>
      </w:r>
      <w:r w:rsidRPr="00C76A9C">
        <w:rPr>
          <w:rFonts w:ascii="Times New Roman" w:hAnsi="Times New Roman"/>
        </w:rPr>
        <w:t xml:space="preserve"> dotyczącej projektu nr </w:t>
      </w:r>
      <w:r w:rsidRPr="00C76A9C">
        <w:rPr>
          <w:rFonts w:ascii="Times New Roman" w:hAnsi="Times New Roman"/>
          <w:b/>
          <w:bCs/>
        </w:rPr>
        <w:t>RPOP.09.02.01-16-0005/18,</w:t>
      </w:r>
      <w:r w:rsidRPr="00C76A9C">
        <w:rPr>
          <w:rFonts w:ascii="Times New Roman" w:hAnsi="Times New Roman"/>
        </w:rPr>
        <w:t xml:space="preserve"> </w:t>
      </w:r>
      <w:r w:rsidRPr="00C76A9C">
        <w:rPr>
          <w:rFonts w:ascii="Times New Roman" w:hAnsi="Times New Roman"/>
          <w:b/>
          <w:bCs/>
          <w:i/>
        </w:rPr>
        <w:t>„Budowanie kariery zawodowej licealistów i uczniów szkół zawodowych w Opolu”,</w:t>
      </w:r>
      <w:r w:rsidRPr="00C76A9C">
        <w:rPr>
          <w:rFonts w:ascii="Times New Roman" w:hAnsi="Times New Roman"/>
        </w:rPr>
        <w:t xml:space="preserve"> realizowanego w ramach Regionalnego Programu Operacyjnego Województwa Opolskiego 2014-2020 współfinansowanego z Europejskiego Funduszu Społecznego, strony</w:t>
      </w:r>
      <w:r w:rsidR="00F97D1D">
        <w:rPr>
          <w:rFonts w:ascii="Times New Roman" w:hAnsi="Times New Roman"/>
        </w:rPr>
        <w:t xml:space="preserve"> </w:t>
      </w:r>
      <w:r w:rsidRPr="00C76A9C">
        <w:rPr>
          <w:rFonts w:ascii="Times New Roman" w:hAnsi="Times New Roman"/>
        </w:rPr>
        <w:t>postanawiają, co następuje:</w:t>
      </w:r>
    </w:p>
    <w:p w14:paraId="5740BBB0" w14:textId="77777777" w:rsidR="00B87ADC" w:rsidRPr="00C76A9C" w:rsidRDefault="00B87ADC" w:rsidP="00B87ADC">
      <w:pPr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§ 1</w:t>
      </w:r>
    </w:p>
    <w:p w14:paraId="696D32F7" w14:textId="77777777" w:rsidR="00B87ADC" w:rsidRPr="00C76A9C" w:rsidRDefault="00B87ADC" w:rsidP="00B87ADC">
      <w:pPr>
        <w:jc w:val="both"/>
        <w:rPr>
          <w:rFonts w:ascii="Times New Roman" w:hAnsi="Times New Roman"/>
        </w:rPr>
      </w:pPr>
      <w:r w:rsidRPr="00C76A9C">
        <w:rPr>
          <w:rFonts w:ascii="Times New Roman" w:hAnsi="Times New Roman"/>
        </w:rPr>
        <w:t>Użyte w Umowie określenia oznaczają:</w:t>
      </w:r>
    </w:p>
    <w:p w14:paraId="1D491A61" w14:textId="77777777" w:rsidR="00B87ADC" w:rsidRPr="00C76A9C" w:rsidRDefault="00B87ADC" w:rsidP="00B87ADC">
      <w:pPr>
        <w:pStyle w:val="Akapitzlist"/>
        <w:numPr>
          <w:ilvl w:val="0"/>
          <w:numId w:val="2"/>
        </w:numPr>
        <w:suppressAutoHyphens w:val="0"/>
        <w:autoSpaceDN/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 xml:space="preserve">ustawa – ustawę z dnia 10 maja 2018 r. o ochronie danych osobowych (Dz. U. 2018 r. </w:t>
      </w:r>
      <w:r w:rsidRPr="00C76A9C">
        <w:rPr>
          <w:rFonts w:ascii="Times New Roman" w:hAnsi="Times New Roman" w:cs="Times New Roman"/>
        </w:rPr>
        <w:br/>
        <w:t xml:space="preserve">poz. 1000 z </w:t>
      </w:r>
      <w:proofErr w:type="spellStart"/>
      <w:r w:rsidRPr="00C76A9C">
        <w:rPr>
          <w:rFonts w:ascii="Times New Roman" w:hAnsi="Times New Roman" w:cs="Times New Roman"/>
        </w:rPr>
        <w:t>późn</w:t>
      </w:r>
      <w:proofErr w:type="spellEnd"/>
      <w:r w:rsidRPr="00C76A9C">
        <w:rPr>
          <w:rFonts w:ascii="Times New Roman" w:hAnsi="Times New Roman" w:cs="Times New Roman"/>
        </w:rPr>
        <w:t xml:space="preserve">. zmianami); </w:t>
      </w:r>
    </w:p>
    <w:p w14:paraId="1885BD41" w14:textId="4BC5EFDF" w:rsidR="00B87ADC" w:rsidRPr="00C76A9C" w:rsidRDefault="00B87ADC" w:rsidP="00B87ADC">
      <w:pPr>
        <w:pStyle w:val="Akapitzlist"/>
        <w:numPr>
          <w:ilvl w:val="0"/>
          <w:numId w:val="2"/>
        </w:numPr>
        <w:suppressAutoHyphens w:val="0"/>
        <w:autoSpaceDN/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 xml:space="preserve">dane osobowe – dane osobowe w rozumieniu Rozporządzenia Parlamentu Europejskiego i Rady (UE) 2016/679 z dnia 27 kwietnia 2016 r. w sprawie ochrony osób fizycznych związku </w:t>
      </w:r>
      <w:r w:rsidRPr="00C76A9C">
        <w:rPr>
          <w:rFonts w:ascii="Times New Roman" w:hAnsi="Times New Roman" w:cs="Times New Roman"/>
        </w:rPr>
        <w:br/>
        <w:t xml:space="preserve">z przetwarzaniem danych osobowych i w sprawie swobodnego przepływu takich danych oraz uchylenia dyrektywy 95/46/WE (ogólne rozporządzenie o ochronie danych), które muszą być przetwarzane przez Beneficjenta oraz </w:t>
      </w:r>
      <w:r w:rsidR="004E466F">
        <w:rPr>
          <w:rFonts w:ascii="Times New Roman" w:eastAsia="Times New Roman" w:hAnsi="Times New Roman"/>
          <w:b/>
          <w:bCs/>
        </w:rPr>
        <w:t>…………………..</w:t>
      </w:r>
      <w:r w:rsidR="004E466F" w:rsidRPr="00BD10D9">
        <w:rPr>
          <w:rFonts w:ascii="Times New Roman" w:eastAsia="Times New Roman" w:hAnsi="Times New Roman"/>
        </w:rPr>
        <w:t xml:space="preserve"> z siedzibą </w:t>
      </w:r>
      <w:r w:rsidR="004E466F">
        <w:rPr>
          <w:rFonts w:ascii="Times New Roman" w:eastAsia="Times New Roman" w:hAnsi="Times New Roman"/>
          <w:b/>
          <w:bCs/>
        </w:rPr>
        <w:t>……………………</w:t>
      </w:r>
      <w:r w:rsidR="004E466F" w:rsidRPr="00BD10D9">
        <w:rPr>
          <w:rFonts w:ascii="Times New Roman" w:eastAsia="Times New Roman" w:hAnsi="Times New Roman"/>
          <w:b/>
          <w:bCs/>
        </w:rPr>
        <w:t xml:space="preserve">, NIP: </w:t>
      </w:r>
      <w:r w:rsidR="004E466F">
        <w:rPr>
          <w:rFonts w:ascii="Times New Roman" w:eastAsia="Times New Roman" w:hAnsi="Times New Roman"/>
          <w:b/>
          <w:bCs/>
        </w:rPr>
        <w:t>………………</w:t>
      </w:r>
      <w:r w:rsidR="004E466F" w:rsidRPr="00BD10D9">
        <w:rPr>
          <w:rFonts w:ascii="Times New Roman" w:eastAsia="Times New Roman" w:hAnsi="Times New Roman"/>
          <w:b/>
          <w:bCs/>
        </w:rPr>
        <w:t>, REGON</w:t>
      </w:r>
      <w:r w:rsidR="004E466F">
        <w:rPr>
          <w:rFonts w:ascii="Times New Roman" w:eastAsia="Times New Roman" w:hAnsi="Times New Roman"/>
          <w:b/>
          <w:bCs/>
        </w:rPr>
        <w:t xml:space="preserve"> ………………</w:t>
      </w:r>
      <w:r w:rsidRPr="00C76A9C">
        <w:rPr>
          <w:rFonts w:ascii="Times New Roman" w:hAnsi="Times New Roman" w:cs="Times New Roman"/>
          <w:b/>
          <w:color w:val="000000"/>
        </w:rPr>
        <w:t xml:space="preserve">, </w:t>
      </w:r>
      <w:r w:rsidRPr="00C76A9C">
        <w:rPr>
          <w:rFonts w:ascii="Times New Roman" w:hAnsi="Times New Roman" w:cs="Times New Roman"/>
        </w:rPr>
        <w:t xml:space="preserve">w celu wykonywania obowiązków związanych z realizacją Projektów w ramach RPO WO 2014-2020; </w:t>
      </w:r>
    </w:p>
    <w:p w14:paraId="5DBA1B10" w14:textId="77777777" w:rsidR="00B87ADC" w:rsidRPr="00C76A9C" w:rsidRDefault="00B87ADC" w:rsidP="00B87ADC">
      <w:pPr>
        <w:pStyle w:val="Akapitzlist"/>
        <w:numPr>
          <w:ilvl w:val="0"/>
          <w:numId w:val="2"/>
        </w:numPr>
        <w:suppressAutoHyphens w:val="0"/>
        <w:autoSpaceDN/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 xml:space="preserve">„RODO” – oznacza to Rozporządzenie Parlamentu Europejskiego i Rady (UE) 2016/679 </w:t>
      </w:r>
      <w:r w:rsidRPr="00C76A9C">
        <w:rPr>
          <w:rFonts w:ascii="Times New Roman" w:hAnsi="Times New Roman" w:cs="Times New Roman"/>
        </w:rPr>
        <w:br/>
        <w:t>z dnia 27 kwietnia 2016 r. w sprawie ochrony osób fizycznych w związku z przetwarzaniem danych osobowych i w sprawie swobodnego przepływu takich danych oraz uchylenia dyrektywy 95/46/WE (ogólne rozporządzenie o ochronie danych);</w:t>
      </w:r>
    </w:p>
    <w:p w14:paraId="47AD1459" w14:textId="77777777" w:rsidR="00B87ADC" w:rsidRPr="00C76A9C" w:rsidRDefault="00B87ADC" w:rsidP="00B87ADC">
      <w:pPr>
        <w:pStyle w:val="Akapitzlist"/>
        <w:numPr>
          <w:ilvl w:val="0"/>
          <w:numId w:val="2"/>
        </w:numPr>
        <w:suppressAutoHyphens w:val="0"/>
        <w:autoSpaceDN/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Administrator – oznacza to odpowiednio:</w:t>
      </w:r>
    </w:p>
    <w:p w14:paraId="55F26483" w14:textId="77777777" w:rsidR="00B87ADC" w:rsidRPr="00C76A9C" w:rsidRDefault="00B87ADC" w:rsidP="00B87ADC">
      <w:pPr>
        <w:pStyle w:val="Akapitzlist"/>
        <w:numPr>
          <w:ilvl w:val="0"/>
          <w:numId w:val="11"/>
        </w:numPr>
        <w:suppressAutoHyphens w:val="0"/>
        <w:autoSpaceDN/>
        <w:spacing w:after="0" w:line="240" w:lineRule="auto"/>
        <w:ind w:left="720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Marszałka Województwa Opolskiego dla zbioru „UMWO-DPO-SYZYF” oraz dla zbioru „RPO WO 2014-</w:t>
      </w:r>
      <w:smartTag w:uri="urn:schemas-microsoft-com:office:smarttags" w:element="metricconverter">
        <w:smartTagPr>
          <w:attr w:name="ProductID" w:val="2020”"/>
        </w:smartTagPr>
        <w:r w:rsidRPr="00C76A9C">
          <w:rPr>
            <w:rFonts w:ascii="Times New Roman" w:hAnsi="Times New Roman" w:cs="Times New Roman"/>
          </w:rPr>
          <w:t>2020”</w:t>
        </w:r>
      </w:smartTag>
      <w:r w:rsidRPr="00C76A9C">
        <w:rPr>
          <w:rFonts w:ascii="Times New Roman" w:hAnsi="Times New Roman" w:cs="Times New Roman"/>
        </w:rPr>
        <w:t>,</w:t>
      </w:r>
    </w:p>
    <w:p w14:paraId="4F06C8AF" w14:textId="77777777" w:rsidR="00B87ADC" w:rsidRPr="00C76A9C" w:rsidRDefault="00B87ADC" w:rsidP="00B87ADC">
      <w:pPr>
        <w:pStyle w:val="Akapitzlist"/>
        <w:numPr>
          <w:ilvl w:val="0"/>
          <w:numId w:val="11"/>
        </w:numPr>
        <w:suppressAutoHyphens w:val="0"/>
        <w:autoSpaceDN/>
        <w:spacing w:after="0" w:line="240" w:lineRule="auto"/>
        <w:ind w:left="720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ministra właściwego do spraw rozwoju regionalnego dla zbioru „Centralny system teleinformatyczny wspierający realizację programów operacyjnych”,</w:t>
      </w:r>
    </w:p>
    <w:p w14:paraId="524DCC45" w14:textId="77777777" w:rsidR="00B87ADC" w:rsidRPr="00C76A9C" w:rsidRDefault="00B87ADC" w:rsidP="00B87ADC">
      <w:pPr>
        <w:pStyle w:val="Akapitzlist"/>
        <w:numPr>
          <w:ilvl w:val="0"/>
          <w:numId w:val="11"/>
        </w:numPr>
        <w:suppressAutoHyphens w:val="0"/>
        <w:autoSpaceDN/>
        <w:spacing w:after="0" w:line="240" w:lineRule="auto"/>
        <w:ind w:left="720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Zespół Szkół Zawodowych im. Stanisława Staszica w Opolu, ul. Struga 16, 45-073 Opole.</w:t>
      </w:r>
    </w:p>
    <w:p w14:paraId="0DA26616" w14:textId="77777777" w:rsidR="00B87ADC" w:rsidRPr="00C76A9C" w:rsidRDefault="00B87ADC" w:rsidP="00B87ADC">
      <w:pPr>
        <w:jc w:val="both"/>
        <w:rPr>
          <w:rFonts w:ascii="Times New Roman" w:hAnsi="Times New Roman"/>
        </w:rPr>
      </w:pPr>
    </w:p>
    <w:p w14:paraId="2A330680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§ 2</w:t>
      </w:r>
    </w:p>
    <w:p w14:paraId="028D324C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lastRenderedPageBreak/>
        <w:t>Powierzenie przetwarzania danych osobowych</w:t>
      </w:r>
      <w:r w:rsidRPr="00C76A9C">
        <w:rPr>
          <w:rFonts w:ascii="Times New Roman" w:hAnsi="Times New Roman"/>
          <w:b/>
        </w:rPr>
        <w:br/>
      </w:r>
    </w:p>
    <w:p w14:paraId="7DCF4042" w14:textId="77777777" w:rsidR="00B87ADC" w:rsidRPr="00C76A9C" w:rsidRDefault="00B87ADC" w:rsidP="00B87ADC">
      <w:pPr>
        <w:jc w:val="both"/>
        <w:rPr>
          <w:rFonts w:ascii="Times New Roman" w:hAnsi="Times New Roman"/>
        </w:rPr>
      </w:pPr>
      <w:r w:rsidRPr="00C76A9C">
        <w:rPr>
          <w:rFonts w:ascii="Times New Roman" w:hAnsi="Times New Roman"/>
        </w:rPr>
        <w:t xml:space="preserve">Powierzający powierza Przetwarzającemu, w trybie art. 28 RODO przetwarzanie danych osobowych </w:t>
      </w:r>
      <w:r w:rsidRPr="00C76A9C">
        <w:rPr>
          <w:rFonts w:ascii="Times New Roman" w:hAnsi="Times New Roman"/>
        </w:rPr>
        <w:br/>
        <w:t>w zakresie i celu objętym niniejszą umową.</w:t>
      </w:r>
    </w:p>
    <w:p w14:paraId="12E11C18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§ 3</w:t>
      </w:r>
    </w:p>
    <w:p w14:paraId="60FF6F5A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Zakres i cel przetwarzania danych osobowych</w:t>
      </w:r>
      <w:r w:rsidRPr="00C76A9C">
        <w:rPr>
          <w:rFonts w:ascii="Times New Roman" w:hAnsi="Times New Roman"/>
          <w:b/>
        </w:rPr>
        <w:br/>
      </w:r>
    </w:p>
    <w:p w14:paraId="425FB719" w14:textId="2BBD611C" w:rsidR="00B87ADC" w:rsidRPr="00BD10D9" w:rsidRDefault="00B87ADC" w:rsidP="00B87ADC">
      <w:pPr>
        <w:pStyle w:val="Akapitzlist"/>
        <w:numPr>
          <w:ilvl w:val="0"/>
          <w:numId w:val="3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 xml:space="preserve">Przetwarzający może przetwarzać dane osobowe przekazane przez Powierzającego wyłącznie </w:t>
      </w:r>
      <w:r w:rsidRPr="00C76A9C">
        <w:rPr>
          <w:rFonts w:ascii="Times New Roman" w:hAnsi="Times New Roman" w:cs="Times New Roman"/>
        </w:rPr>
        <w:br/>
        <w:t xml:space="preserve">w zakresie i </w:t>
      </w:r>
      <w:r w:rsidRPr="00BD10D9">
        <w:rPr>
          <w:rFonts w:ascii="Times New Roman" w:hAnsi="Times New Roman" w:cs="Times New Roman"/>
        </w:rPr>
        <w:t>w celu określonych w niniejszej umowie</w:t>
      </w:r>
      <w:r w:rsidR="00C76A9C" w:rsidRPr="00BD10D9">
        <w:rPr>
          <w:rFonts w:ascii="Times New Roman" w:hAnsi="Times New Roman" w:cs="Times New Roman"/>
        </w:rPr>
        <w:t>.</w:t>
      </w:r>
    </w:p>
    <w:p w14:paraId="6D000708" w14:textId="16821DA7" w:rsidR="00B87ADC" w:rsidRPr="00C76A9C" w:rsidRDefault="00B87ADC" w:rsidP="00B87ADC">
      <w:pPr>
        <w:pStyle w:val="Akapitzlist2"/>
        <w:numPr>
          <w:ilvl w:val="0"/>
          <w:numId w:val="3"/>
        </w:numPr>
        <w:ind w:left="426"/>
        <w:jc w:val="both"/>
        <w:rPr>
          <w:rFonts w:ascii="Times New Roman" w:hAnsi="Times New Roman"/>
          <w:sz w:val="22"/>
        </w:rPr>
      </w:pPr>
      <w:r w:rsidRPr="00BD10D9">
        <w:rPr>
          <w:rFonts w:ascii="Times New Roman" w:hAnsi="Times New Roman"/>
          <w:sz w:val="22"/>
        </w:rPr>
        <w:t xml:space="preserve">Dane osobowe będą przetwarzane przez Przetwarzającego tylko i wyłącznie w </w:t>
      </w:r>
      <w:r w:rsidR="00C76A9C" w:rsidRPr="00BD10D9">
        <w:rPr>
          <w:rFonts w:ascii="Times New Roman" w:hAnsi="Times New Roman"/>
          <w:sz w:val="22"/>
        </w:rPr>
        <w:t xml:space="preserve">celu świadczenia usługi </w:t>
      </w:r>
      <w:r w:rsidR="00BD10D9" w:rsidRPr="00BD10D9">
        <w:rPr>
          <w:rFonts w:ascii="Times New Roman" w:hAnsi="Times New Roman"/>
          <w:sz w:val="22"/>
        </w:rPr>
        <w:t xml:space="preserve">organizacji </w:t>
      </w:r>
      <w:r w:rsidR="004E466F">
        <w:rPr>
          <w:rFonts w:ascii="Times New Roman" w:hAnsi="Times New Roman"/>
          <w:sz w:val="22"/>
        </w:rPr>
        <w:t xml:space="preserve">…………………………….. </w:t>
      </w:r>
      <w:r w:rsidR="00C76A9C" w:rsidRPr="00BD10D9">
        <w:rPr>
          <w:rFonts w:ascii="Times New Roman" w:hAnsi="Times New Roman"/>
          <w:sz w:val="22"/>
        </w:rPr>
        <w:t xml:space="preserve">w ramach projektu </w:t>
      </w:r>
      <w:r w:rsidR="00C76A9C" w:rsidRPr="00BD10D9">
        <w:rPr>
          <w:rFonts w:ascii="Times New Roman" w:hAnsi="Times New Roman"/>
          <w:i/>
          <w:sz w:val="22"/>
        </w:rPr>
        <w:t xml:space="preserve">„Budowanie kariery zawodowej licealistów i uczniów szkół zawodowych </w:t>
      </w:r>
      <w:r w:rsidR="00C76A9C" w:rsidRPr="00C76A9C">
        <w:rPr>
          <w:rFonts w:ascii="Times New Roman" w:hAnsi="Times New Roman"/>
          <w:i/>
          <w:sz w:val="22"/>
        </w:rPr>
        <w:t>w Opolu”</w:t>
      </w:r>
      <w:r w:rsidRPr="00C76A9C">
        <w:rPr>
          <w:rFonts w:ascii="Times New Roman" w:hAnsi="Times New Roman"/>
          <w:sz w:val="22"/>
        </w:rPr>
        <w:t>.</w:t>
      </w:r>
    </w:p>
    <w:p w14:paraId="351AACA7" w14:textId="77777777" w:rsidR="00B87ADC" w:rsidRPr="00C76A9C" w:rsidRDefault="00B87ADC" w:rsidP="00B87ADC">
      <w:pPr>
        <w:pStyle w:val="Akapitzlist"/>
        <w:numPr>
          <w:ilvl w:val="0"/>
          <w:numId w:val="3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b/>
        </w:rPr>
      </w:pPr>
      <w:r w:rsidRPr="00C76A9C">
        <w:rPr>
          <w:rFonts w:ascii="Times New Roman" w:hAnsi="Times New Roman" w:cs="Times New Roman"/>
        </w:rPr>
        <w:t xml:space="preserve">Zakres przetwarzania obejmuje następujące dane: </w:t>
      </w:r>
    </w:p>
    <w:p w14:paraId="5B5E4820" w14:textId="0BFC9FEC" w:rsidR="00B87ADC" w:rsidRPr="00C76A9C" w:rsidRDefault="00B87ADC" w:rsidP="00B87ADC">
      <w:pPr>
        <w:pStyle w:val="Akapitzlist2"/>
        <w:ind w:left="426"/>
        <w:jc w:val="both"/>
        <w:rPr>
          <w:rFonts w:ascii="Times New Roman" w:hAnsi="Times New Roman"/>
          <w:b/>
          <w:sz w:val="22"/>
        </w:rPr>
      </w:pPr>
      <w:r w:rsidRPr="00C76A9C">
        <w:rPr>
          <w:rFonts w:ascii="Times New Roman" w:hAnsi="Times New Roman"/>
          <w:sz w:val="22"/>
        </w:rPr>
        <w:t xml:space="preserve">a) </w:t>
      </w:r>
      <w:r w:rsidR="00630DA5">
        <w:rPr>
          <w:rFonts w:ascii="Times New Roman" w:hAnsi="Times New Roman"/>
          <w:sz w:val="22"/>
        </w:rPr>
        <w:t xml:space="preserve">minister właściwy do spraw rozwoju </w:t>
      </w:r>
      <w:proofErr w:type="spellStart"/>
      <w:r w:rsidR="00630DA5">
        <w:rPr>
          <w:rFonts w:ascii="Times New Roman" w:hAnsi="Times New Roman"/>
          <w:sz w:val="22"/>
        </w:rPr>
        <w:t>regionelnego</w:t>
      </w:r>
      <w:proofErr w:type="spellEnd"/>
      <w:r w:rsidRPr="00C76A9C">
        <w:rPr>
          <w:rFonts w:ascii="Times New Roman" w:hAnsi="Times New Roman"/>
          <w:sz w:val="22"/>
        </w:rPr>
        <w:t xml:space="preserve"> jest administratorem danych osobowych:</w:t>
      </w:r>
    </w:p>
    <w:p w14:paraId="4B01DC13" w14:textId="77777777" w:rsidR="00B87ADC" w:rsidRPr="00C76A9C" w:rsidRDefault="00B87ADC" w:rsidP="00B87ADC">
      <w:pPr>
        <w:pStyle w:val="Akapitzlist2"/>
        <w:numPr>
          <w:ilvl w:val="3"/>
          <w:numId w:val="13"/>
        </w:numPr>
        <w:ind w:left="1276" w:hanging="425"/>
        <w:jc w:val="both"/>
        <w:rPr>
          <w:rFonts w:ascii="Times New Roman" w:hAnsi="Times New Roman"/>
          <w:b/>
          <w:sz w:val="22"/>
        </w:rPr>
      </w:pPr>
      <w:r w:rsidRPr="00C76A9C">
        <w:rPr>
          <w:rFonts w:ascii="Times New Roman" w:hAnsi="Times New Roman"/>
          <w:sz w:val="22"/>
        </w:rPr>
        <w:t>imię i nazwisko</w:t>
      </w:r>
    </w:p>
    <w:p w14:paraId="2164A6B0" w14:textId="77777777" w:rsidR="00B87ADC" w:rsidRPr="00C76A9C" w:rsidRDefault="00B87ADC" w:rsidP="00B87ADC">
      <w:pPr>
        <w:pStyle w:val="Akapitzlist2"/>
        <w:numPr>
          <w:ilvl w:val="3"/>
          <w:numId w:val="13"/>
        </w:numPr>
        <w:ind w:left="1276" w:hanging="425"/>
        <w:jc w:val="both"/>
        <w:rPr>
          <w:rFonts w:ascii="Times New Roman" w:hAnsi="Times New Roman"/>
          <w:b/>
          <w:sz w:val="22"/>
        </w:rPr>
      </w:pPr>
      <w:r w:rsidRPr="00C76A9C">
        <w:rPr>
          <w:rFonts w:ascii="Times New Roman" w:hAnsi="Times New Roman"/>
          <w:sz w:val="22"/>
        </w:rPr>
        <w:t>PESEL</w:t>
      </w:r>
    </w:p>
    <w:p w14:paraId="2D5B62FD" w14:textId="77777777" w:rsidR="00B87ADC" w:rsidRPr="00C76A9C" w:rsidRDefault="00B87ADC" w:rsidP="00B87ADC">
      <w:pPr>
        <w:pStyle w:val="Akapitzlist2"/>
        <w:numPr>
          <w:ilvl w:val="3"/>
          <w:numId w:val="13"/>
        </w:numPr>
        <w:ind w:left="1276" w:hanging="425"/>
        <w:jc w:val="both"/>
        <w:rPr>
          <w:rFonts w:ascii="Times New Roman" w:hAnsi="Times New Roman"/>
          <w:b/>
          <w:sz w:val="22"/>
        </w:rPr>
      </w:pPr>
      <w:r w:rsidRPr="00C76A9C">
        <w:rPr>
          <w:rFonts w:ascii="Times New Roman" w:hAnsi="Times New Roman"/>
          <w:sz w:val="22"/>
        </w:rPr>
        <w:t>dane kontaktowe (adres, telefon, e-mail)</w:t>
      </w:r>
    </w:p>
    <w:p w14:paraId="25F14E77" w14:textId="77777777" w:rsidR="00B87ADC" w:rsidRPr="00C76A9C" w:rsidRDefault="00B87ADC" w:rsidP="00B87ADC">
      <w:pPr>
        <w:pStyle w:val="Akapitzlist2"/>
        <w:ind w:hanging="360"/>
        <w:jc w:val="both"/>
        <w:rPr>
          <w:rFonts w:ascii="Times New Roman" w:hAnsi="Times New Roman"/>
          <w:sz w:val="22"/>
        </w:rPr>
      </w:pPr>
      <w:r w:rsidRPr="00C76A9C">
        <w:rPr>
          <w:rFonts w:ascii="Times New Roman" w:hAnsi="Times New Roman"/>
          <w:sz w:val="22"/>
        </w:rPr>
        <w:t>b)</w:t>
      </w:r>
      <w:r w:rsidRPr="00C76A9C">
        <w:rPr>
          <w:rFonts w:ascii="Times New Roman" w:hAnsi="Times New Roman"/>
          <w:b/>
          <w:sz w:val="22"/>
        </w:rPr>
        <w:t xml:space="preserve"> </w:t>
      </w:r>
      <w:r w:rsidRPr="00C76A9C">
        <w:rPr>
          <w:rFonts w:ascii="Times New Roman" w:hAnsi="Times New Roman"/>
          <w:sz w:val="22"/>
        </w:rPr>
        <w:t>Zespół Szkół Zawodowych im. Stanisława Staszica w Opolu jest administratorem danych osobowych niezbędnych dla prawidłowej realizacji projektu</w:t>
      </w:r>
    </w:p>
    <w:p w14:paraId="355BFACE" w14:textId="77777777" w:rsidR="00B87ADC" w:rsidRPr="00C76A9C" w:rsidRDefault="00B87ADC" w:rsidP="00B87ADC">
      <w:pPr>
        <w:numPr>
          <w:ilvl w:val="0"/>
          <w:numId w:val="24"/>
        </w:numPr>
        <w:spacing w:line="276" w:lineRule="auto"/>
        <w:contextualSpacing/>
        <w:jc w:val="both"/>
        <w:rPr>
          <w:rFonts w:ascii="Times New Roman" w:hAnsi="Times New Roman"/>
        </w:rPr>
      </w:pPr>
      <w:r w:rsidRPr="00C76A9C">
        <w:rPr>
          <w:rFonts w:ascii="Times New Roman" w:hAnsi="Times New Roman"/>
        </w:rPr>
        <w:t>imię i nazwisko (imiona, nazwiska),</w:t>
      </w:r>
    </w:p>
    <w:p w14:paraId="24B186EE" w14:textId="77777777" w:rsidR="00B87ADC" w:rsidRPr="00C76A9C" w:rsidRDefault="00B87ADC" w:rsidP="00B87ADC">
      <w:pPr>
        <w:numPr>
          <w:ilvl w:val="0"/>
          <w:numId w:val="24"/>
        </w:numPr>
        <w:spacing w:line="276" w:lineRule="auto"/>
        <w:contextualSpacing/>
        <w:jc w:val="both"/>
        <w:rPr>
          <w:rFonts w:ascii="Times New Roman" w:hAnsi="Times New Roman"/>
        </w:rPr>
      </w:pPr>
      <w:r w:rsidRPr="00C76A9C">
        <w:rPr>
          <w:rFonts w:ascii="Times New Roman" w:hAnsi="Times New Roman"/>
        </w:rPr>
        <w:t>PESEL,</w:t>
      </w:r>
    </w:p>
    <w:p w14:paraId="499226FC" w14:textId="77777777" w:rsidR="00B87ADC" w:rsidRPr="00C76A9C" w:rsidRDefault="00B87ADC" w:rsidP="00B87ADC">
      <w:pPr>
        <w:numPr>
          <w:ilvl w:val="0"/>
          <w:numId w:val="24"/>
        </w:numPr>
        <w:spacing w:line="276" w:lineRule="auto"/>
        <w:contextualSpacing/>
        <w:jc w:val="both"/>
        <w:rPr>
          <w:rFonts w:ascii="Times New Roman" w:hAnsi="Times New Roman"/>
        </w:rPr>
      </w:pPr>
      <w:r w:rsidRPr="00C76A9C">
        <w:rPr>
          <w:rFonts w:ascii="Times New Roman" w:hAnsi="Times New Roman"/>
        </w:rPr>
        <w:t>adres zamieszkania.</w:t>
      </w:r>
    </w:p>
    <w:p w14:paraId="06EE792D" w14:textId="77777777" w:rsidR="00B87ADC" w:rsidRPr="00C76A9C" w:rsidRDefault="00B87ADC" w:rsidP="00B87ADC">
      <w:pPr>
        <w:spacing w:line="276" w:lineRule="auto"/>
        <w:ind w:left="1440"/>
        <w:contextualSpacing/>
        <w:jc w:val="both"/>
        <w:rPr>
          <w:rFonts w:ascii="Times New Roman" w:hAnsi="Times New Roman"/>
        </w:rPr>
      </w:pPr>
    </w:p>
    <w:p w14:paraId="05AB6ED8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§ 4</w:t>
      </w:r>
    </w:p>
    <w:p w14:paraId="1CC8107D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Sposób wykonania umowy w zakresie przetwarzania danych osobowych</w:t>
      </w:r>
      <w:r w:rsidRPr="00C76A9C">
        <w:rPr>
          <w:rFonts w:ascii="Times New Roman" w:hAnsi="Times New Roman"/>
          <w:b/>
        </w:rPr>
        <w:br/>
      </w:r>
    </w:p>
    <w:p w14:paraId="422D51D8" w14:textId="77777777" w:rsidR="00B87ADC" w:rsidRPr="00C76A9C" w:rsidRDefault="00B87ADC" w:rsidP="00B87ADC">
      <w:pPr>
        <w:pStyle w:val="Akapitzlist"/>
        <w:numPr>
          <w:ilvl w:val="0"/>
          <w:numId w:val="4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 xml:space="preserve">Przetwarzający zobowiązuje się przy przetwarzaniu powierzonych danych osobowych, do ich zabezpieczenia poprzez stosowanie odpowiednich środków technicznych i organizacyjnych zapewniających adekwatny stopień bezpieczeństwa odpowiadający ryzyku związanemu </w:t>
      </w:r>
      <w:r w:rsidRPr="00C76A9C">
        <w:rPr>
          <w:rFonts w:ascii="Times New Roman" w:hAnsi="Times New Roman" w:cs="Times New Roman"/>
        </w:rPr>
        <w:br/>
        <w:t>z przetwarzaniem danych osobowych, o których mowa w art. 32 RODO.</w:t>
      </w:r>
    </w:p>
    <w:p w14:paraId="5FA99B6A" w14:textId="77777777" w:rsidR="00B87ADC" w:rsidRPr="00C76A9C" w:rsidRDefault="00B87ADC" w:rsidP="00B87ADC">
      <w:pPr>
        <w:pStyle w:val="Akapitzlist"/>
        <w:numPr>
          <w:ilvl w:val="0"/>
          <w:numId w:val="4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Przetwarzający zapewnia wystarczające gwarancje wdrożenia odpowiednich środków technicznych i organizacyjnych, by przetwarzanie spełniało wymogi RODO i chroniło prawa osób, których dane dotyczą.</w:t>
      </w:r>
    </w:p>
    <w:p w14:paraId="08BC2A72" w14:textId="77777777" w:rsidR="00B87ADC" w:rsidRPr="00C76A9C" w:rsidRDefault="00B87ADC" w:rsidP="00B87ADC">
      <w:pPr>
        <w:pStyle w:val="Akapitzlist"/>
        <w:numPr>
          <w:ilvl w:val="0"/>
          <w:numId w:val="4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Przetwarzający ponosi odpowiedzialność, tak wobec osób trzecich, jak i wobec Powierzającego, za szkody powstałe w związku z nieprzestrzeganiem ustawy, RODO, przepisów prawa powszechnie obowiązującego dotyczącego ochrony danych osobowych oraz za przetwarzanie powierzonych do przetwarzania danych osobowych niezgodnie z umową powierzenia przetwarzania danych osobowych.</w:t>
      </w:r>
    </w:p>
    <w:p w14:paraId="35B51156" w14:textId="77777777" w:rsidR="00B87ADC" w:rsidRPr="00C76A9C" w:rsidRDefault="00B87ADC" w:rsidP="00B87ADC">
      <w:pPr>
        <w:pStyle w:val="Akapitzlist"/>
        <w:numPr>
          <w:ilvl w:val="0"/>
          <w:numId w:val="4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 xml:space="preserve">Przetwarzający zobowiązuje się do zabezpieczenia przetwarzania danych osobowych przed udostępnieniem osobom i podmiotom nieupoważnionym, zabraniem przez osobę i podmiot nieuprawniony, przetwarzaniem z naruszeniem ustawy oraz zmianą, utratą, uszkodzeniem lub zniszczeniem danych powierzonych do przetwarzania. </w:t>
      </w:r>
    </w:p>
    <w:p w14:paraId="7E66D360" w14:textId="77777777" w:rsidR="00B87ADC" w:rsidRPr="00C76A9C" w:rsidRDefault="00B87ADC" w:rsidP="00B87ADC">
      <w:pPr>
        <w:pStyle w:val="Akapitzlist"/>
        <w:numPr>
          <w:ilvl w:val="0"/>
          <w:numId w:val="4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 xml:space="preserve">W przypadku stwierdzenia przez Powierzającego, że Przetwarzający nie ma możliwości odpowiedniego zabezpieczenia danych osobowych, Powierzający może rozwiązać niniejszą umowę w trybie natychmiastowym. </w:t>
      </w:r>
    </w:p>
    <w:p w14:paraId="49C8007C" w14:textId="77777777" w:rsidR="00B87ADC" w:rsidRPr="00C76A9C" w:rsidRDefault="00B87ADC" w:rsidP="00B87ADC">
      <w:pPr>
        <w:pStyle w:val="Akapitzlist"/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</w:p>
    <w:p w14:paraId="18C78392" w14:textId="77777777" w:rsidR="00B87ADC" w:rsidRPr="00C76A9C" w:rsidRDefault="00B87ADC" w:rsidP="00B87ADC">
      <w:pPr>
        <w:pStyle w:val="Akapitzlist"/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</w:p>
    <w:p w14:paraId="390F2872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§ 5</w:t>
      </w:r>
    </w:p>
    <w:p w14:paraId="158F5DEE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Odpowiedzialność Przetwarzającego</w:t>
      </w:r>
    </w:p>
    <w:p w14:paraId="38133600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40B5CDD" w14:textId="77777777" w:rsidR="00B87ADC" w:rsidRPr="00C76A9C" w:rsidRDefault="00B87ADC" w:rsidP="00B87AD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C76A9C">
        <w:rPr>
          <w:rFonts w:ascii="Times New Roman" w:hAnsi="Times New Roman"/>
        </w:rPr>
        <w:lastRenderedPageBreak/>
        <w:t>Przetwarzający ma obowiązek prowadzenia rejestru wszystkich kategorii czynności przetwarzania, o którym mowa w art. 30 ust. 2 RODO.</w:t>
      </w:r>
    </w:p>
    <w:p w14:paraId="52F67355" w14:textId="77777777" w:rsidR="00B87ADC" w:rsidRPr="00C76A9C" w:rsidRDefault="00B87ADC" w:rsidP="00B87AD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C76A9C">
        <w:rPr>
          <w:rFonts w:ascii="Times New Roman" w:hAnsi="Times New Roman"/>
        </w:rPr>
        <w:t>Powierzający umocowuje Przetwarzającego do wydawania oraz odwoływania osobom imiennych upoważnień do przetwarzania danych osobowych. Upoważnienia przechowuje Przetwarzający w swojej siedzibie. Wzór upoważnienia do przetwarzania danych osobowych oraz wzór odwołania upoważnienia do przetwarzania danych osobowych zostały określone odpowiednio w załączniku nr 1 i 2 do Umowy. Powierzający dopuszcza stosowanie przez Przetwarzającego innych wzorów niż określone odpowiednio w załączniku nr 1 i 2 do Umowy, o ile zawierają one wszystkie elementy wskazane we wzorach określonych w tych załącznikach.</w:t>
      </w:r>
    </w:p>
    <w:p w14:paraId="53B3770B" w14:textId="77777777" w:rsidR="00B87ADC" w:rsidRPr="00C76A9C" w:rsidRDefault="00B87ADC" w:rsidP="00B87ADC">
      <w:pPr>
        <w:pStyle w:val="Default"/>
        <w:numPr>
          <w:ilvl w:val="0"/>
          <w:numId w:val="7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>Do przetwarzania danych osobowych mogą być dopuszczone jedynie osoby upoważnione przez Przetwarzającego posiadające upoważnienie, o których mowa w ust. 2.</w:t>
      </w:r>
    </w:p>
    <w:p w14:paraId="26EAC1CE" w14:textId="1225DDE2" w:rsidR="00B87ADC" w:rsidRPr="00C76A9C" w:rsidRDefault="00B87ADC" w:rsidP="00B87ADC">
      <w:pPr>
        <w:pStyle w:val="Default"/>
        <w:numPr>
          <w:ilvl w:val="0"/>
          <w:numId w:val="7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Imienne upoważnienia, o których mowa w ust. 2 są ważne do dnia odwołania, nie dłużej jednak niż do dnia </w:t>
      </w:r>
      <w:r w:rsidR="004E466F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………………</w:t>
      </w:r>
      <w:r w:rsidRPr="00C76A9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r.</w:t>
      </w:r>
      <w:r w:rsidRPr="00C76A9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Upoważnienie wygasa z chwilą ustania stosunku prawnego łączącego Przetwarzającego z osobą wskazaną w ust. 2. </w:t>
      </w:r>
    </w:p>
    <w:p w14:paraId="1719C964" w14:textId="77777777" w:rsidR="00B87ADC" w:rsidRPr="00C76A9C" w:rsidRDefault="00B87ADC" w:rsidP="00B87ADC">
      <w:pPr>
        <w:pStyle w:val="Default"/>
        <w:numPr>
          <w:ilvl w:val="0"/>
          <w:numId w:val="7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Osoby upoważnione do przetwarzania danych osobowych muszą zostać zobowiązane przez Przetwarzającego do zachowania w tajemnicy danych osobowych oraz informacji o stosowanych sposobach ich zabezpieczenia, także po ustaniu stosunku prawnego łączącego tą osobę </w:t>
      </w:r>
      <w:r w:rsidRPr="00C76A9C">
        <w:rPr>
          <w:rFonts w:ascii="Times New Roman" w:hAnsi="Times New Roman" w:cs="Times New Roman"/>
          <w:color w:val="auto"/>
          <w:sz w:val="22"/>
          <w:szCs w:val="22"/>
        </w:rPr>
        <w:br/>
        <w:t>z Przetwarzającym.</w:t>
      </w:r>
    </w:p>
    <w:p w14:paraId="534FB4BA" w14:textId="77777777" w:rsidR="00B87ADC" w:rsidRPr="00C76A9C" w:rsidRDefault="00B87ADC" w:rsidP="00B87ADC">
      <w:pPr>
        <w:pStyle w:val="Default"/>
        <w:numPr>
          <w:ilvl w:val="0"/>
          <w:numId w:val="7"/>
        </w:numPr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>Powierzający zobowiązuje Przetwarzającego do wykonywania wobec osób, których dane dotyczą, obowiązków informacyjnych wynikających z art. 13 i art. 14 RODO.</w:t>
      </w:r>
    </w:p>
    <w:p w14:paraId="33D534A3" w14:textId="77777777" w:rsidR="00B87ADC" w:rsidRPr="00C76A9C" w:rsidRDefault="00B87ADC" w:rsidP="00B87ADC">
      <w:pPr>
        <w:pStyle w:val="Default"/>
        <w:numPr>
          <w:ilvl w:val="0"/>
          <w:numId w:val="7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Przetwarzający niezwłocznie informuje Powierzającego o: </w:t>
      </w:r>
    </w:p>
    <w:p w14:paraId="15512EBA" w14:textId="77777777" w:rsidR="00B87ADC" w:rsidRPr="00C76A9C" w:rsidRDefault="00B87ADC" w:rsidP="00B87ADC">
      <w:pPr>
        <w:pStyle w:val="Default"/>
        <w:numPr>
          <w:ilvl w:val="0"/>
          <w:numId w:val="8"/>
        </w:numPr>
        <w:tabs>
          <w:tab w:val="left" w:pos="851"/>
        </w:tabs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wszelkich przypadkach naruszenia tajemnicy danych osobowych lub o ich niewłaściwym użyciu oraz naruszeniu obowiązków dotyczących ochrony powierzonych do przetwarzania danych osobowych; </w:t>
      </w:r>
    </w:p>
    <w:p w14:paraId="667A636B" w14:textId="77777777" w:rsidR="00B87ADC" w:rsidRPr="00C76A9C" w:rsidRDefault="00B87ADC" w:rsidP="00B87ADC">
      <w:pPr>
        <w:pStyle w:val="Default"/>
        <w:numPr>
          <w:ilvl w:val="0"/>
          <w:numId w:val="8"/>
        </w:numPr>
        <w:tabs>
          <w:tab w:val="left" w:pos="851"/>
        </w:tabs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wszelkich czynnościach z własnym udziałem w sprawach dotyczących ochrony danych osobowych prowadzonych w szczególności przed Prezesem Urzędu Ochrony Danych Osobowych, urzędami państwowymi, policją lub przed sądem; </w:t>
      </w:r>
    </w:p>
    <w:p w14:paraId="0044F583" w14:textId="77777777" w:rsidR="00B87ADC" w:rsidRPr="00C76A9C" w:rsidRDefault="00B87ADC" w:rsidP="00B87ADC">
      <w:pPr>
        <w:pStyle w:val="Default"/>
        <w:numPr>
          <w:ilvl w:val="0"/>
          <w:numId w:val="8"/>
        </w:numPr>
        <w:tabs>
          <w:tab w:val="left" w:pos="851"/>
        </w:tabs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>wynikach kontroli prowadzonych przez podmioty uprawnione w zakresie przetwarzania danych osobowych wraz z informacją na temat zastosowania się do wydanych zaleceń.</w:t>
      </w:r>
      <w:r w:rsidRPr="00C76A9C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</w:p>
    <w:p w14:paraId="708B5CCE" w14:textId="77777777" w:rsidR="00B87ADC" w:rsidRPr="00C76A9C" w:rsidRDefault="00B87ADC" w:rsidP="00B87ADC">
      <w:pPr>
        <w:pStyle w:val="Default"/>
        <w:numPr>
          <w:ilvl w:val="0"/>
          <w:numId w:val="7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Przetwarzający zobowiązuje się do udzielenia Instytucji Pośredniczącej oraz Powierzającemu, na każde jego żądanie, informacji na temat przetwarzania danych osobowych, o których mowa w niniejszym paragrafie, a w szczególności niezwłocznego przekazywania informacji o każdym przypadku naruszenia przez niego i osoby przez niego upoważnione do przetwarzania danych osobowych obowiązków dotyczących ochrony danych osobowych. </w:t>
      </w:r>
    </w:p>
    <w:p w14:paraId="2D745036" w14:textId="77777777" w:rsidR="00B87ADC" w:rsidRPr="00C76A9C" w:rsidRDefault="00B87ADC" w:rsidP="00B87ADC">
      <w:pPr>
        <w:pStyle w:val="Default"/>
        <w:numPr>
          <w:ilvl w:val="0"/>
          <w:numId w:val="7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Przetwarzający, bez zbędnej zwłoki, czyli najpóźniej </w:t>
      </w:r>
      <w:r w:rsidRPr="00C76A9C">
        <w:rPr>
          <w:rFonts w:ascii="Times New Roman" w:hAnsi="Times New Roman" w:cs="Times New Roman"/>
          <w:sz w:val="22"/>
          <w:szCs w:val="22"/>
        </w:rPr>
        <w:t>do końca dnia roboczego, w którym stwierdzono naruszenie, zgłosi Powierzającemu i Instytucji Pośredniczącej każde naruszenie ochrony danych osobowych. Zgłoszenie powinno oprócz elementów określonych w art. 33 ust. 3 RODO zawierać informacje umożliwiające Powierzającemu i Instytucji Pośredniczącej określenie, czy naruszenie skutkuje wysokim ryzykiem naruszenia praw lub wolności osób fizycznych. Jeżeli informacji, o których mowa w art. 33 ust. 3 RODO nie da się udzielić w tym samym czasie, Przetwarzający może ich udzielać sukcesywnie bez zbędnej zwłoki.</w:t>
      </w:r>
    </w:p>
    <w:p w14:paraId="6235F5C4" w14:textId="77777777" w:rsidR="00B87ADC" w:rsidRPr="00C76A9C" w:rsidRDefault="00B87ADC" w:rsidP="00B87ADC">
      <w:pPr>
        <w:pStyle w:val="Akapitzlist"/>
        <w:numPr>
          <w:ilvl w:val="0"/>
          <w:numId w:val="7"/>
        </w:numPr>
        <w:suppressAutoHyphens w:val="0"/>
        <w:autoSpaceDN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Przetwarzający pomaga Powierzającemu wywiązać się z obowiązków określonych w art. 32 - 36 RODO.</w:t>
      </w:r>
    </w:p>
    <w:p w14:paraId="4B224B5A" w14:textId="77777777" w:rsidR="00B87ADC" w:rsidRPr="00C76A9C" w:rsidRDefault="00B87ADC" w:rsidP="00B87ADC">
      <w:pPr>
        <w:pStyle w:val="Akapitzlist"/>
        <w:numPr>
          <w:ilvl w:val="0"/>
          <w:numId w:val="7"/>
        </w:numPr>
        <w:suppressAutoHyphens w:val="0"/>
        <w:autoSpaceDN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Przetwarzający pomaga Powierzającemu wywiązać się z obowiązku odpowiadania na żądania osoby, której dane dotyczą, w zakresie wykonywania jej praw określonych w rozdziale III RODO.</w:t>
      </w:r>
    </w:p>
    <w:p w14:paraId="7DB18BCA" w14:textId="77777777" w:rsidR="00B87ADC" w:rsidRPr="00C76A9C" w:rsidRDefault="00B87ADC" w:rsidP="00B87ADC">
      <w:pPr>
        <w:pStyle w:val="Akapitzlist"/>
        <w:numPr>
          <w:ilvl w:val="0"/>
          <w:numId w:val="7"/>
        </w:numPr>
        <w:suppressAutoHyphens w:val="0"/>
        <w:autoSpaceDN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Przetwarzający ma obowiązek odpowiadania na pytania Administratora, Instytucji Pośredniczącej i Powierzającego dotyczące przetwarzania danych osobowych.</w:t>
      </w:r>
    </w:p>
    <w:p w14:paraId="1F4CCB42" w14:textId="77777777" w:rsidR="00B87ADC" w:rsidRPr="00C76A9C" w:rsidRDefault="00B87ADC" w:rsidP="00B87ADC">
      <w:pPr>
        <w:pStyle w:val="Default"/>
        <w:numPr>
          <w:ilvl w:val="0"/>
          <w:numId w:val="7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Przetwarzający umożliwi </w:t>
      </w:r>
      <w:r w:rsidRPr="00C76A9C">
        <w:rPr>
          <w:rFonts w:ascii="Times New Roman" w:hAnsi="Times New Roman" w:cs="Times New Roman"/>
          <w:sz w:val="22"/>
          <w:szCs w:val="22"/>
        </w:rPr>
        <w:t>Administratorowi,</w:t>
      </w: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 Instytucji Pośredniczącej oraz Powierzającemu lub podmiotom przez nich upoważnionym, w miejscach, w których są przetwarzane powierzone dane osobowe, dokonanie kontroli lub audytu zgodności przetwarzania powierzonych danych osobowych z ustawą, RODO, przepisami prawa powszechnie obowiązującego dotyczącymi </w:t>
      </w:r>
      <w:r w:rsidRPr="00C76A9C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ochrony danych osobowych oraz z Umową. Zawiadomienie o zamiarze przeprowadzenia kontroli lub audytu powinno być przekazane podmiotowi kontrolowanemu co najmniej 5 dni przed rozpoczęciem kontroli. </w:t>
      </w:r>
    </w:p>
    <w:p w14:paraId="601E54A7" w14:textId="77777777" w:rsidR="00B87ADC" w:rsidRPr="00C76A9C" w:rsidRDefault="00B87ADC" w:rsidP="00B87ADC">
      <w:pPr>
        <w:pStyle w:val="Default"/>
        <w:numPr>
          <w:ilvl w:val="0"/>
          <w:numId w:val="7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W przypadku powzięcia przez Powierzającego wiadomości o rażącym naruszeniu przez Przetwarzającego obowiązków wynikających z ustawy, RODO, przepisów prawa powszechnie obowiązującego dotyczącego ochrony danych osobowych lub z Umowy, Przetwarzający umożliwi Powierzającemu lub podmiotom przez niego upoważnionym dokonanie niezapowiedzianej kontroli lub audytu. </w:t>
      </w:r>
    </w:p>
    <w:p w14:paraId="06A274EC" w14:textId="77777777" w:rsidR="00B87ADC" w:rsidRPr="00C76A9C" w:rsidRDefault="00B87ADC" w:rsidP="00B87ADC">
      <w:pPr>
        <w:pStyle w:val="Default"/>
        <w:numPr>
          <w:ilvl w:val="0"/>
          <w:numId w:val="7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Kontrolerzy </w:t>
      </w:r>
      <w:r w:rsidRPr="00C76A9C">
        <w:rPr>
          <w:rFonts w:ascii="Times New Roman" w:hAnsi="Times New Roman" w:cs="Times New Roman"/>
          <w:sz w:val="22"/>
          <w:szCs w:val="22"/>
        </w:rPr>
        <w:t>Administratora,</w:t>
      </w: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 Instytucji Pośredniczącej oraz Powierzającego lub podmiotów przez nich upoważnionych, mają w szczególności prawo: </w:t>
      </w:r>
    </w:p>
    <w:p w14:paraId="216C2494" w14:textId="77777777" w:rsidR="00B87ADC" w:rsidRPr="00C76A9C" w:rsidRDefault="00B87ADC" w:rsidP="00B87ADC">
      <w:pPr>
        <w:pStyle w:val="Default"/>
        <w:numPr>
          <w:ilvl w:val="0"/>
          <w:numId w:val="9"/>
        </w:numPr>
        <w:tabs>
          <w:tab w:val="left" w:pos="851"/>
        </w:tabs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wstępu, w godzinach pracy Przetwarzającego, za okazaniem imiennego upoważnienia, do pomieszczenia, w którym jest zlokalizowany zbiór powierzonych do przetwarzania danych osobowych oraz pomieszczenia, w którym są przetwarzane powierzone dane osobowe </w:t>
      </w:r>
      <w:r w:rsidRPr="00C76A9C">
        <w:rPr>
          <w:rFonts w:ascii="Times New Roman" w:hAnsi="Times New Roman" w:cs="Times New Roman"/>
          <w:color w:val="auto"/>
          <w:sz w:val="22"/>
          <w:szCs w:val="22"/>
        </w:rPr>
        <w:br/>
        <w:t xml:space="preserve">i przeprowadzenia niezbędnych badań lub innych czynności kontrolnych w celu oceny zgodności przetwarzania danych osobowych z ustawą, RODO, przepisami prawa powszechnie obowiązującego dotyczącymi ochrony danych osobowych oraz Umową; </w:t>
      </w:r>
    </w:p>
    <w:p w14:paraId="4CC40700" w14:textId="77777777" w:rsidR="00B87ADC" w:rsidRPr="00C76A9C" w:rsidRDefault="00B87ADC" w:rsidP="00B87ADC">
      <w:pPr>
        <w:pStyle w:val="Default"/>
        <w:numPr>
          <w:ilvl w:val="0"/>
          <w:numId w:val="9"/>
        </w:numPr>
        <w:tabs>
          <w:tab w:val="left" w:pos="851"/>
        </w:tabs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żądać złożenia pisemnych lub ustnych wyjaśnień przez osoby upoważnione do przetwarzania danych osobowych i Przetwarzającego – w zakresie niezbędnym do ustalenia stanu faktycznego; </w:t>
      </w:r>
    </w:p>
    <w:p w14:paraId="174D5E8C" w14:textId="77777777" w:rsidR="00B87ADC" w:rsidRPr="00C76A9C" w:rsidRDefault="00B87ADC" w:rsidP="00B87ADC">
      <w:pPr>
        <w:pStyle w:val="Default"/>
        <w:numPr>
          <w:ilvl w:val="0"/>
          <w:numId w:val="9"/>
        </w:numPr>
        <w:tabs>
          <w:tab w:val="left" w:pos="851"/>
        </w:tabs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wglądu do wszelkich dokumentów i wszelkich danych mających bezpośredni związek </w:t>
      </w:r>
      <w:r w:rsidRPr="00C76A9C">
        <w:rPr>
          <w:rFonts w:ascii="Times New Roman" w:hAnsi="Times New Roman" w:cs="Times New Roman"/>
          <w:color w:val="auto"/>
          <w:sz w:val="22"/>
          <w:szCs w:val="22"/>
        </w:rPr>
        <w:br/>
        <w:t xml:space="preserve">z przedmiotem kontroli lub audytu oraz sporządzania ich kopii; </w:t>
      </w:r>
    </w:p>
    <w:p w14:paraId="0E30E8A5" w14:textId="77777777" w:rsidR="00B87ADC" w:rsidRPr="00C76A9C" w:rsidRDefault="00B87ADC" w:rsidP="00B87ADC">
      <w:pPr>
        <w:pStyle w:val="Default"/>
        <w:numPr>
          <w:ilvl w:val="0"/>
          <w:numId w:val="9"/>
        </w:numPr>
        <w:tabs>
          <w:tab w:val="left" w:pos="851"/>
        </w:tabs>
        <w:rPr>
          <w:rFonts w:ascii="Times New Roman" w:hAnsi="Times New Roman" w:cs="Times New Roman"/>
          <w:color w:val="auto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 xml:space="preserve">przeprowadzania oględzin urządzeń, nośników oraz systemu informatycznego służącego do przetwarzania danych osobowych. </w:t>
      </w:r>
    </w:p>
    <w:p w14:paraId="0559B5DF" w14:textId="77777777" w:rsidR="00B87ADC" w:rsidRPr="00C76A9C" w:rsidRDefault="00B87ADC" w:rsidP="00B87ADC">
      <w:pPr>
        <w:pStyle w:val="Default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>Przetwarzający zobowiązuje się zastosować zalecenia dotyczące poprawy jakości zabezpieczenia danych osobowych oraz sposobu ich przetwarzania sporządzonych w wyniku kontroli lub audytu przeprowadzonych przez Powierzającego lub przez podmioty przez nie upoważnione albo przez</w:t>
      </w:r>
      <w:r w:rsidRPr="00C76A9C">
        <w:rPr>
          <w:rFonts w:ascii="Times New Roman" w:hAnsi="Times New Roman" w:cs="Times New Roman"/>
          <w:sz w:val="22"/>
          <w:szCs w:val="22"/>
        </w:rPr>
        <w:t xml:space="preserve"> inne instytucje upoważnione do kontroli na podstawie odrębnych przepisów. </w:t>
      </w:r>
    </w:p>
    <w:p w14:paraId="5DA2DAC4" w14:textId="77777777" w:rsidR="00B87ADC" w:rsidRPr="00C76A9C" w:rsidRDefault="00B87ADC" w:rsidP="00B87ADC">
      <w:pPr>
        <w:pStyle w:val="Default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 w:rsidRPr="00C76A9C">
        <w:rPr>
          <w:rFonts w:ascii="Times New Roman" w:hAnsi="Times New Roman" w:cs="Times New Roman"/>
          <w:color w:val="auto"/>
          <w:sz w:val="22"/>
          <w:szCs w:val="22"/>
        </w:rPr>
        <w:t>Przetwarzający zobowiązuje się do usunięcia danych osobowych lub do ich zwrotu do Powierzającego w sytuacji kiedy został zrealizowany cel ich przetwarzania.</w:t>
      </w:r>
    </w:p>
    <w:p w14:paraId="4BAF783B" w14:textId="77777777" w:rsidR="00B87ADC" w:rsidRPr="00C76A9C" w:rsidRDefault="00B87ADC" w:rsidP="00B87ADC">
      <w:pPr>
        <w:pStyle w:val="Default"/>
        <w:ind w:left="142"/>
        <w:rPr>
          <w:rFonts w:ascii="Times New Roman" w:hAnsi="Times New Roman" w:cs="Times New Roman"/>
          <w:sz w:val="22"/>
          <w:szCs w:val="22"/>
        </w:rPr>
      </w:pPr>
    </w:p>
    <w:p w14:paraId="25A43FE9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§ 6</w:t>
      </w:r>
    </w:p>
    <w:p w14:paraId="29348445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Czas obowiązywania umowy</w:t>
      </w:r>
      <w:r w:rsidRPr="00C76A9C">
        <w:rPr>
          <w:rFonts w:ascii="Times New Roman" w:hAnsi="Times New Roman"/>
          <w:b/>
        </w:rPr>
        <w:br/>
      </w:r>
    </w:p>
    <w:p w14:paraId="5EC30E80" w14:textId="70FA240F" w:rsidR="00B87ADC" w:rsidRPr="00C76A9C" w:rsidRDefault="00B87ADC" w:rsidP="00B87ADC">
      <w:pPr>
        <w:pStyle w:val="Akapitzlist"/>
        <w:numPr>
          <w:ilvl w:val="0"/>
          <w:numId w:val="6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color w:val="000000"/>
        </w:rPr>
      </w:pPr>
      <w:r w:rsidRPr="00C76A9C">
        <w:rPr>
          <w:rFonts w:ascii="Times New Roman" w:hAnsi="Times New Roman" w:cs="Times New Roman"/>
          <w:color w:val="000000"/>
        </w:rPr>
        <w:t xml:space="preserve">Niniejsza umowa obowiązuje od dnia podpisania do końca realizacji usługi, lecz nie dłużej niż do </w:t>
      </w:r>
      <w:r w:rsidR="004E466F">
        <w:rPr>
          <w:rFonts w:ascii="Times New Roman" w:hAnsi="Times New Roman" w:cs="Times New Roman"/>
          <w:b/>
          <w:color w:val="000000" w:themeColor="text1"/>
        </w:rPr>
        <w:t>……………</w:t>
      </w:r>
      <w:r w:rsidRPr="00C76A9C">
        <w:rPr>
          <w:rFonts w:ascii="Times New Roman" w:hAnsi="Times New Roman" w:cs="Times New Roman"/>
          <w:b/>
          <w:color w:val="000000" w:themeColor="text1"/>
        </w:rPr>
        <w:t xml:space="preserve"> r</w:t>
      </w:r>
      <w:r w:rsidRPr="00C76A9C">
        <w:rPr>
          <w:rFonts w:ascii="Times New Roman" w:hAnsi="Times New Roman" w:cs="Times New Roman"/>
          <w:b/>
          <w:color w:val="000000"/>
        </w:rPr>
        <w:t>.</w:t>
      </w:r>
    </w:p>
    <w:p w14:paraId="7C10309E" w14:textId="77777777" w:rsidR="00B87ADC" w:rsidRPr="00C76A9C" w:rsidRDefault="00B87ADC" w:rsidP="00B87ADC">
      <w:pPr>
        <w:pStyle w:val="Akapitzlist"/>
        <w:numPr>
          <w:ilvl w:val="0"/>
          <w:numId w:val="6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Każdej ze Stron przysługuje prawo jej rozwiązania z zachowaniem miesięcznego okresu wypowiedzenia.</w:t>
      </w:r>
    </w:p>
    <w:p w14:paraId="142621BA" w14:textId="77777777" w:rsidR="00B87ADC" w:rsidRPr="00C76A9C" w:rsidRDefault="00B87ADC" w:rsidP="00B87ADC">
      <w:pPr>
        <w:pStyle w:val="Akapitzlist"/>
        <w:numPr>
          <w:ilvl w:val="0"/>
          <w:numId w:val="6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Umowa może być rozwiązana przez każdą ze stron w trybie natychmiastowym, bez zachowania okresu wypowiedzenia w przypadku rażącego naruszenia przez drugą stronę jej postanowień.</w:t>
      </w:r>
    </w:p>
    <w:p w14:paraId="15E887A8" w14:textId="77777777" w:rsidR="00B87ADC" w:rsidRPr="00C76A9C" w:rsidRDefault="00B87ADC" w:rsidP="00B87ADC">
      <w:pPr>
        <w:jc w:val="both"/>
        <w:rPr>
          <w:rFonts w:ascii="Times New Roman" w:hAnsi="Times New Roman"/>
        </w:rPr>
      </w:pPr>
    </w:p>
    <w:p w14:paraId="14A8FC85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§ 7</w:t>
      </w:r>
    </w:p>
    <w:p w14:paraId="4CC25520" w14:textId="77777777" w:rsidR="00B87ADC" w:rsidRPr="00C76A9C" w:rsidRDefault="00B87ADC" w:rsidP="00BD10D9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Zasady zachowania poufności</w:t>
      </w:r>
      <w:r w:rsidRPr="00C76A9C">
        <w:rPr>
          <w:rFonts w:ascii="Times New Roman" w:hAnsi="Times New Roman"/>
        </w:rPr>
        <w:br/>
      </w:r>
    </w:p>
    <w:p w14:paraId="5648832B" w14:textId="77777777" w:rsidR="00B87ADC" w:rsidRPr="00C76A9C" w:rsidRDefault="00B87ADC" w:rsidP="00B87ADC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 xml:space="preserve">Przetwarzający zobowiązuje się do zachowania w tajemnicy danych osobowych oraz informacji </w:t>
      </w:r>
      <w:r w:rsidRPr="00C76A9C">
        <w:rPr>
          <w:rFonts w:ascii="Times New Roman" w:hAnsi="Times New Roman" w:cs="Times New Roman"/>
        </w:rPr>
        <w:br/>
        <w:t>o stosowanych sposobach ich zabezpieczenia, także po ustaniu stosunku prawnego łączącego osobę upoważnioną do przetwarzania danych osobowych z Powierzającym.</w:t>
      </w:r>
    </w:p>
    <w:p w14:paraId="36DCDA98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1BAC81E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§8</w:t>
      </w:r>
    </w:p>
    <w:p w14:paraId="059C0B02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  <w:r w:rsidRPr="00C76A9C">
        <w:rPr>
          <w:rFonts w:ascii="Times New Roman" w:hAnsi="Times New Roman"/>
          <w:b/>
        </w:rPr>
        <w:t>Postanowienia końcowe</w:t>
      </w:r>
    </w:p>
    <w:p w14:paraId="4E5EF29D" w14:textId="77777777" w:rsidR="00B87ADC" w:rsidRPr="00C76A9C" w:rsidRDefault="00B87ADC" w:rsidP="00B87ADC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B8E554A" w14:textId="77777777" w:rsidR="00B87ADC" w:rsidRPr="00C76A9C" w:rsidRDefault="00B87ADC" w:rsidP="00B87ADC">
      <w:pPr>
        <w:pStyle w:val="Akapitzlist"/>
        <w:numPr>
          <w:ilvl w:val="0"/>
          <w:numId w:val="5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lastRenderedPageBreak/>
        <w:t xml:space="preserve">W sprawach nieuregulowanych niniejszą umową mają zastosowanie przepisy ustawy, RODO, Kodeksu Cywilnego. </w:t>
      </w:r>
    </w:p>
    <w:p w14:paraId="0E6AD313" w14:textId="77777777" w:rsidR="00B87ADC" w:rsidRPr="00C76A9C" w:rsidRDefault="00B87ADC" w:rsidP="00B87ADC">
      <w:pPr>
        <w:pStyle w:val="Akapitzlist"/>
        <w:numPr>
          <w:ilvl w:val="0"/>
          <w:numId w:val="5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 xml:space="preserve">Każda zmiana warunków określonych w niniejszej umowie nastąpić może wyłącznie za zgodą obu Stron wyrażoną na piśmie w formie aneksu do umowy – pod rygorem nieważności. </w:t>
      </w:r>
    </w:p>
    <w:p w14:paraId="3330358D" w14:textId="77777777" w:rsidR="00B87ADC" w:rsidRPr="00C76A9C" w:rsidRDefault="00B87ADC" w:rsidP="00B87ADC">
      <w:pPr>
        <w:pStyle w:val="Akapitzlist"/>
        <w:numPr>
          <w:ilvl w:val="0"/>
          <w:numId w:val="5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Sądem właściwym dla rozstrzygania ewentualnych sporów jest Sąd właściwy ze względu na siedzibę Powierzającego.</w:t>
      </w:r>
    </w:p>
    <w:p w14:paraId="5B833E29" w14:textId="77777777" w:rsidR="00B87ADC" w:rsidRPr="00C76A9C" w:rsidRDefault="00B87ADC" w:rsidP="00B87ADC">
      <w:pPr>
        <w:pStyle w:val="Akapitzlist"/>
        <w:numPr>
          <w:ilvl w:val="0"/>
          <w:numId w:val="5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Integralną część niniejszej umowy stanowią załączniki:</w:t>
      </w:r>
    </w:p>
    <w:p w14:paraId="54F47FDD" w14:textId="77777777" w:rsidR="00B87ADC" w:rsidRPr="00C76A9C" w:rsidRDefault="00B87ADC" w:rsidP="00B87ADC">
      <w:pPr>
        <w:pStyle w:val="Akapitzlist"/>
        <w:numPr>
          <w:ilvl w:val="0"/>
          <w:numId w:val="10"/>
        </w:numPr>
        <w:suppressAutoHyphens w:val="0"/>
        <w:autoSpaceDN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 xml:space="preserve">Załącznik nr 1: UPOWAŻNIENIE </w:t>
      </w:r>
      <w:r w:rsidRPr="00C76A9C">
        <w:rPr>
          <w:rFonts w:ascii="Times New Roman" w:hAnsi="Times New Roman" w:cs="Times New Roman"/>
          <w:b/>
        </w:rPr>
        <w:t>……………..</w:t>
      </w:r>
      <w:r w:rsidRPr="00C76A9C">
        <w:rPr>
          <w:rFonts w:ascii="Times New Roman" w:hAnsi="Times New Roman" w:cs="Times New Roman"/>
        </w:rPr>
        <w:t xml:space="preserve"> DO PRZETWARZANIA DANYCH OSOBOWYCH  </w:t>
      </w:r>
    </w:p>
    <w:p w14:paraId="42DA1A60" w14:textId="77777777" w:rsidR="00B87ADC" w:rsidRPr="00C76A9C" w:rsidRDefault="00B87ADC" w:rsidP="00B87ADC">
      <w:pPr>
        <w:pStyle w:val="Akapitzlist"/>
        <w:numPr>
          <w:ilvl w:val="0"/>
          <w:numId w:val="10"/>
        </w:numPr>
        <w:suppressAutoHyphens w:val="0"/>
        <w:autoSpaceDN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 xml:space="preserve">Załącznik nr 2: ODWOŁANIE UPOWAŻNIENIA Nr …………… DO PRZETWARZANIA DANYCH OSOBOWYCH  </w:t>
      </w:r>
    </w:p>
    <w:p w14:paraId="4432AD97" w14:textId="77777777" w:rsidR="00B87ADC" w:rsidRPr="00C76A9C" w:rsidRDefault="00B87ADC" w:rsidP="00B87ADC">
      <w:pPr>
        <w:pStyle w:val="Akapitzlist"/>
        <w:numPr>
          <w:ilvl w:val="0"/>
          <w:numId w:val="5"/>
        </w:numPr>
        <w:suppressAutoHyphens w:val="0"/>
        <w:autoSpaceDN/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C76A9C">
        <w:rPr>
          <w:rFonts w:ascii="Times New Roman" w:hAnsi="Times New Roman" w:cs="Times New Roman"/>
        </w:rPr>
        <w:t>Umowę sporządzono w 2 jednobrzmiących egzemplarzach, 1 egz. dla Powierzającego i 1 egz. dla Przetwarzającego.</w:t>
      </w:r>
    </w:p>
    <w:p w14:paraId="673A5617" w14:textId="77777777" w:rsidR="00B87ADC" w:rsidRPr="00C76A9C" w:rsidRDefault="00B87ADC" w:rsidP="00B87ADC">
      <w:pPr>
        <w:pStyle w:val="Akapitzlist"/>
        <w:suppressAutoHyphens w:val="0"/>
        <w:autoSpaceDN/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405A133" w14:textId="38873A3F" w:rsidR="00B87ADC" w:rsidRDefault="00B87ADC" w:rsidP="00B87ADC">
      <w:pPr>
        <w:pStyle w:val="Akapitzlist"/>
        <w:suppressAutoHyphens w:val="0"/>
        <w:autoSpaceDN/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36D2498C" w14:textId="3C5C3E5A" w:rsidR="00C76A9C" w:rsidRDefault="00C76A9C" w:rsidP="00B87ADC">
      <w:pPr>
        <w:pStyle w:val="Akapitzlist"/>
        <w:suppressAutoHyphens w:val="0"/>
        <w:autoSpaceDN/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39D0C8E7" w14:textId="77777777" w:rsidR="00C76A9C" w:rsidRPr="00C76A9C" w:rsidRDefault="00C76A9C" w:rsidP="00B87ADC">
      <w:pPr>
        <w:pStyle w:val="Akapitzlist"/>
        <w:suppressAutoHyphens w:val="0"/>
        <w:autoSpaceDN/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2705EA22" w14:textId="44DA5845" w:rsidR="00B87ADC" w:rsidRDefault="00B87ADC" w:rsidP="00B87ADC">
      <w:pPr>
        <w:pStyle w:val="Akapitzlist"/>
        <w:suppressAutoHyphens w:val="0"/>
        <w:autoSpaceDN/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07792157" w14:textId="77777777" w:rsidR="00BD10D9" w:rsidRPr="00C76A9C" w:rsidRDefault="00BD10D9" w:rsidP="00B87ADC">
      <w:pPr>
        <w:pStyle w:val="Akapitzlist"/>
        <w:suppressAutoHyphens w:val="0"/>
        <w:autoSpaceDN/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28F3F491" w14:textId="77777777" w:rsidR="00B87ADC" w:rsidRPr="00C76A9C" w:rsidRDefault="00B87ADC" w:rsidP="00B87ADC">
      <w:pPr>
        <w:pStyle w:val="Akapitzlist"/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501"/>
        <w:gridCol w:w="4569"/>
      </w:tblGrid>
      <w:tr w:rsidR="00B87ADC" w:rsidRPr="00C76A9C" w14:paraId="42D650E6" w14:textId="77777777" w:rsidTr="00D90602">
        <w:trPr>
          <w:jc w:val="center"/>
        </w:trPr>
        <w:tc>
          <w:tcPr>
            <w:tcW w:w="4606" w:type="dxa"/>
          </w:tcPr>
          <w:p w14:paraId="31FA2CD4" w14:textId="77777777" w:rsidR="00B87ADC" w:rsidRPr="00C76A9C" w:rsidRDefault="00B87ADC" w:rsidP="00D90602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76A9C">
              <w:rPr>
                <w:rFonts w:ascii="Times New Roman" w:hAnsi="Times New Roman"/>
              </w:rPr>
              <w:t>……………………………………..</w:t>
            </w:r>
          </w:p>
          <w:p w14:paraId="659685CC" w14:textId="77777777" w:rsidR="00B87ADC" w:rsidRPr="00C76A9C" w:rsidRDefault="00B87ADC" w:rsidP="00D90602">
            <w:pPr>
              <w:spacing w:line="276" w:lineRule="auto"/>
              <w:jc w:val="center"/>
              <w:rPr>
                <w:rFonts w:ascii="Times New Roman" w:hAnsi="Times New Roman"/>
                <w:i/>
              </w:rPr>
            </w:pPr>
            <w:r w:rsidRPr="00C76A9C">
              <w:rPr>
                <w:rFonts w:ascii="Times New Roman" w:hAnsi="Times New Roman"/>
                <w:i/>
              </w:rPr>
              <w:t>(data, pieczątka i podpis Powierzającego)</w:t>
            </w:r>
          </w:p>
        </w:tc>
        <w:tc>
          <w:tcPr>
            <w:tcW w:w="4671" w:type="dxa"/>
          </w:tcPr>
          <w:p w14:paraId="5A97D992" w14:textId="77777777" w:rsidR="00B87ADC" w:rsidRPr="00C76A9C" w:rsidRDefault="00B87ADC" w:rsidP="00D90602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76A9C">
              <w:rPr>
                <w:rFonts w:ascii="Times New Roman" w:hAnsi="Times New Roman"/>
              </w:rPr>
              <w:t>………………………………………</w:t>
            </w:r>
          </w:p>
          <w:p w14:paraId="0E82968D" w14:textId="77777777" w:rsidR="00B87ADC" w:rsidRPr="00C76A9C" w:rsidRDefault="00B87ADC" w:rsidP="00D90602">
            <w:pPr>
              <w:spacing w:line="276" w:lineRule="auto"/>
              <w:jc w:val="center"/>
              <w:rPr>
                <w:rFonts w:ascii="Times New Roman" w:hAnsi="Times New Roman"/>
                <w:i/>
              </w:rPr>
            </w:pPr>
            <w:r w:rsidRPr="00C76A9C">
              <w:rPr>
                <w:rFonts w:ascii="Times New Roman" w:hAnsi="Times New Roman"/>
                <w:i/>
              </w:rPr>
              <w:t>(data, pieczątka i podpis Przetwarzającego)</w:t>
            </w:r>
          </w:p>
        </w:tc>
      </w:tr>
    </w:tbl>
    <w:p w14:paraId="46006A7E" w14:textId="77777777" w:rsidR="00B87ADC" w:rsidRDefault="00B87ADC" w:rsidP="00050BDF">
      <w:pPr>
        <w:spacing w:line="276" w:lineRule="auto"/>
        <w:jc w:val="right"/>
        <w:rPr>
          <w:rFonts w:ascii="Times New Roman" w:hAnsi="Times New Roman"/>
        </w:rPr>
      </w:pPr>
    </w:p>
    <w:p w14:paraId="06AAAA1C" w14:textId="77777777" w:rsidR="00B87ADC" w:rsidRDefault="00B87AD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36F9122" w14:textId="19024200" w:rsidR="00050BDF" w:rsidRPr="00050BDF" w:rsidRDefault="00DB1625" w:rsidP="00050BDF">
      <w:pPr>
        <w:spacing w:line="276" w:lineRule="auto"/>
        <w:jc w:val="right"/>
        <w:rPr>
          <w:rFonts w:ascii="Times New Roman" w:hAnsi="Times New Roman"/>
        </w:rPr>
      </w:pPr>
      <w:r w:rsidRPr="00BA619E">
        <w:rPr>
          <w:rFonts w:ascii="Times New Roman" w:hAnsi="Times New Roman"/>
        </w:rPr>
        <w:lastRenderedPageBreak/>
        <w:t>Załącznik nr 1</w:t>
      </w:r>
    </w:p>
    <w:p w14:paraId="09905014" w14:textId="2A29DF7D" w:rsidR="00DB1625" w:rsidRPr="00BA619E" w:rsidRDefault="00DB1625" w:rsidP="00DB1625">
      <w:pPr>
        <w:autoSpaceDE w:val="0"/>
        <w:autoSpaceDN w:val="0"/>
        <w:adjustRightInd w:val="0"/>
        <w:jc w:val="center"/>
        <w:rPr>
          <w:rFonts w:ascii="Times New Roman" w:hAnsi="Times New Roman"/>
          <w:lang w:eastAsia="pl-PL"/>
        </w:rPr>
      </w:pPr>
      <w:r w:rsidRPr="00BA619E">
        <w:rPr>
          <w:rFonts w:ascii="Times New Roman" w:hAnsi="Times New Roman"/>
          <w:b/>
          <w:bCs/>
          <w:lang w:eastAsia="pl-PL"/>
        </w:rPr>
        <w:t>UPOWAŻNIENIE Nr___________ DO PRZETWARZANIA DANYCH OSOBOWYCH</w:t>
      </w:r>
    </w:p>
    <w:p w14:paraId="005CD122" w14:textId="77777777" w:rsidR="00DB1625" w:rsidRPr="00BA619E" w:rsidRDefault="00DB1625" w:rsidP="00DB1625">
      <w:pPr>
        <w:autoSpaceDE w:val="0"/>
        <w:autoSpaceDN w:val="0"/>
        <w:adjustRightInd w:val="0"/>
        <w:jc w:val="both"/>
        <w:rPr>
          <w:rFonts w:ascii="Times New Roman" w:hAnsi="Times New Roman"/>
          <w:lang w:eastAsia="pl-PL"/>
        </w:rPr>
      </w:pPr>
    </w:p>
    <w:p w14:paraId="03CFABDE" w14:textId="124E459F" w:rsidR="00DB1625" w:rsidRPr="000C410C" w:rsidRDefault="00DB1625" w:rsidP="00DB1625">
      <w:pPr>
        <w:jc w:val="both"/>
        <w:rPr>
          <w:rFonts w:ascii="Times New Roman" w:hAnsi="Times New Roman"/>
        </w:rPr>
      </w:pPr>
      <w:r w:rsidRPr="00BA619E">
        <w:rPr>
          <w:rFonts w:ascii="Times New Roman" w:hAnsi="Times New Roman"/>
        </w:rPr>
        <w:t>Z dniem …</w:t>
      </w:r>
      <w:r w:rsidR="00BD10D9">
        <w:rPr>
          <w:rFonts w:ascii="Times New Roman" w:hAnsi="Times New Roman"/>
        </w:rPr>
        <w:t>…</w:t>
      </w:r>
      <w:r w:rsidRPr="00BA619E">
        <w:rPr>
          <w:rFonts w:ascii="Times New Roman" w:hAnsi="Times New Roman"/>
        </w:rPr>
        <w:t>…….20</w:t>
      </w:r>
      <w:r>
        <w:rPr>
          <w:rFonts w:ascii="Times New Roman" w:hAnsi="Times New Roman"/>
        </w:rPr>
        <w:t>2</w:t>
      </w:r>
      <w:r w:rsidR="005A5967">
        <w:rPr>
          <w:rFonts w:ascii="Times New Roman" w:hAnsi="Times New Roman"/>
        </w:rPr>
        <w:t>2</w:t>
      </w:r>
      <w:r w:rsidRPr="00BA619E">
        <w:rPr>
          <w:rFonts w:ascii="Times New Roman" w:hAnsi="Times New Roman"/>
        </w:rPr>
        <w:t xml:space="preserve"> r., na podstawie art. 29 w związku z art. 28 rozporządzenia Parlamentu Europejskiego i Rady (UE) 2016/679 z dnia 27 kwietnia 2016 r. w sprawie ochrony osób fizycznych </w:t>
      </w:r>
      <w:r w:rsidRPr="00BA619E">
        <w:rPr>
          <w:rFonts w:ascii="Times New Roman" w:hAnsi="Times New Roman"/>
        </w:rPr>
        <w:br/>
        <w:t xml:space="preserve">w związku z </w:t>
      </w:r>
      <w:r w:rsidRPr="000C410C">
        <w:rPr>
          <w:rFonts w:ascii="Times New Roman" w:hAnsi="Times New Roman"/>
        </w:rPr>
        <w:t xml:space="preserve">przetwarzaniem danych osobowych i w sprawie swobodnego przepływu takich danych oraz uchylenia dyrektywy 95/46/WE (ogólne rozporządzenie o ochronie danych) (Dz. Urz. UE. L 119 </w:t>
      </w:r>
      <w:r w:rsidRPr="000C410C">
        <w:rPr>
          <w:rFonts w:ascii="Times New Roman" w:hAnsi="Times New Roman"/>
        </w:rPr>
        <w:br/>
        <w:t>z 04.05.2016, str. 1) (RODO), upoważniam Pana/Panią ………</w:t>
      </w:r>
      <w:r w:rsidR="00050BDF">
        <w:rPr>
          <w:rFonts w:ascii="Times New Roman" w:hAnsi="Times New Roman"/>
        </w:rPr>
        <w:t>……………...</w:t>
      </w:r>
      <w:r w:rsidRPr="000C410C">
        <w:rPr>
          <w:rFonts w:ascii="Times New Roman" w:hAnsi="Times New Roman"/>
        </w:rPr>
        <w:t xml:space="preserve">………..………………… do przetwarzania danych osobowych w zakresie usługi polegającej na świadczeniu usługi </w:t>
      </w:r>
      <w:r w:rsidR="00BD10D9" w:rsidRPr="00BD10D9">
        <w:rPr>
          <w:rFonts w:ascii="Times New Roman" w:hAnsi="Times New Roman"/>
        </w:rPr>
        <w:t xml:space="preserve">organizacji </w:t>
      </w:r>
      <w:r w:rsidR="005A5967">
        <w:rPr>
          <w:rFonts w:ascii="Times New Roman" w:hAnsi="Times New Roman"/>
        </w:rPr>
        <w:t>……………………………………………………………………………………………………………</w:t>
      </w:r>
      <w:r w:rsidR="00BD10D9" w:rsidRPr="00BD10D9">
        <w:rPr>
          <w:rFonts w:ascii="Times New Roman" w:hAnsi="Times New Roman"/>
        </w:rPr>
        <w:t xml:space="preserve"> </w:t>
      </w:r>
      <w:r w:rsidRPr="000C410C">
        <w:rPr>
          <w:rFonts w:ascii="Times New Roman" w:hAnsi="Times New Roman"/>
        </w:rPr>
        <w:t xml:space="preserve">w ramach projektu </w:t>
      </w:r>
      <w:r w:rsidRPr="000C410C">
        <w:rPr>
          <w:rFonts w:ascii="Times New Roman" w:hAnsi="Times New Roman"/>
          <w:i/>
        </w:rPr>
        <w:t>„Budowanie kariery zawodowej licealistów i uczniów szkół zawodowych w Opolu”</w:t>
      </w:r>
      <w:r w:rsidRPr="000C410C">
        <w:rPr>
          <w:rFonts w:ascii="Times New Roman" w:eastAsia="Times New Roman" w:hAnsi="Times New Roman"/>
          <w:i/>
        </w:rPr>
        <w:t xml:space="preserve"> </w:t>
      </w:r>
      <w:r w:rsidRPr="000C410C">
        <w:rPr>
          <w:rFonts w:ascii="Times New Roman" w:eastAsia="Times New Roman" w:hAnsi="Times New Roman"/>
        </w:rPr>
        <w:t xml:space="preserve">realizowanego w ramach Regionalnego </w:t>
      </w:r>
      <w:r w:rsidRPr="000C410C">
        <w:rPr>
          <w:rFonts w:ascii="Times New Roman" w:hAnsi="Times New Roman"/>
        </w:rPr>
        <w:t>Programu Operacyjnego Województwa Opolskiego 2014-2020</w:t>
      </w:r>
      <w:r w:rsidRPr="000C410C">
        <w:rPr>
          <w:rFonts w:ascii="Times New Roman" w:eastAsia="Times New Roman" w:hAnsi="Times New Roman"/>
        </w:rPr>
        <w:t>.</w:t>
      </w:r>
    </w:p>
    <w:p w14:paraId="51012510" w14:textId="79BB7196" w:rsidR="00DB1625" w:rsidRPr="000C410C" w:rsidRDefault="00DB1625" w:rsidP="00DB1625">
      <w:pPr>
        <w:jc w:val="both"/>
        <w:rPr>
          <w:rFonts w:ascii="Times New Roman" w:hAnsi="Times New Roman"/>
        </w:rPr>
      </w:pPr>
      <w:r w:rsidRPr="000C410C">
        <w:rPr>
          <w:rFonts w:ascii="Times New Roman" w:hAnsi="Times New Roman"/>
        </w:rPr>
        <w:t>Upoważnienie wygasa z chwilą ustania Pana/Pani* stosunku prawnego łączącego Pana/Panią*</w:t>
      </w:r>
      <w:r w:rsidRPr="000C410C">
        <w:rPr>
          <w:rFonts w:ascii="Times New Roman" w:hAnsi="Times New Roman"/>
        </w:rPr>
        <w:br/>
        <w:t xml:space="preserve">z </w:t>
      </w:r>
      <w:r w:rsidRPr="000C410C">
        <w:rPr>
          <w:rFonts w:ascii="Times New Roman" w:hAnsi="Times New Roman"/>
          <w:b/>
        </w:rPr>
        <w:t>……………………………………</w:t>
      </w:r>
      <w:r>
        <w:rPr>
          <w:rFonts w:ascii="Times New Roman" w:hAnsi="Times New Roman"/>
          <w:b/>
        </w:rPr>
        <w:t>…………………………………………………………………</w:t>
      </w:r>
      <w:r w:rsidRPr="000C410C">
        <w:rPr>
          <w:rFonts w:ascii="Times New Roman" w:hAnsi="Times New Roman"/>
          <w:b/>
        </w:rPr>
        <w:t>…</w:t>
      </w:r>
      <w:r w:rsidRPr="000C410C">
        <w:rPr>
          <w:rFonts w:ascii="Times New Roman" w:hAnsi="Times New Roman"/>
          <w:i/>
        </w:rPr>
        <w:t xml:space="preserve"> </w:t>
      </w:r>
      <w:r w:rsidRPr="000C410C">
        <w:rPr>
          <w:rFonts w:ascii="Times New Roman" w:hAnsi="Times New Roman"/>
        </w:rPr>
        <w:t xml:space="preserve"> lub z chwilą jego odwołania. </w:t>
      </w:r>
    </w:p>
    <w:p w14:paraId="33F7AE9E" w14:textId="77777777" w:rsidR="00DB1625" w:rsidRPr="00BA619E" w:rsidRDefault="00DB1625" w:rsidP="00DB1625">
      <w:pPr>
        <w:autoSpaceDE w:val="0"/>
        <w:autoSpaceDN w:val="0"/>
        <w:adjustRightInd w:val="0"/>
        <w:jc w:val="both"/>
        <w:rPr>
          <w:rFonts w:ascii="Times New Roman" w:hAnsi="Times New Roman"/>
          <w:lang w:eastAsia="pl-PL"/>
        </w:rPr>
      </w:pPr>
    </w:p>
    <w:p w14:paraId="3FF2A1E4" w14:textId="77777777" w:rsidR="00DB1625" w:rsidRPr="00BA619E" w:rsidRDefault="00DB1625" w:rsidP="00DB1625">
      <w:pPr>
        <w:autoSpaceDE w:val="0"/>
        <w:autoSpaceDN w:val="0"/>
        <w:adjustRightInd w:val="0"/>
        <w:jc w:val="both"/>
        <w:rPr>
          <w:rFonts w:ascii="Times New Roman" w:hAnsi="Times New Roman"/>
          <w:i/>
          <w:lang w:eastAsia="pl-PL"/>
        </w:rPr>
      </w:pPr>
      <w:r w:rsidRPr="00BA619E">
        <w:rPr>
          <w:rFonts w:ascii="Times New Roman" w:hAnsi="Times New Roman"/>
          <w:lang w:eastAsia="pl-PL"/>
        </w:rPr>
        <w:t>…………………………………………………………………………..</w:t>
      </w:r>
      <w:r w:rsidRPr="00BA619E">
        <w:rPr>
          <w:rFonts w:ascii="Times New Roman" w:hAnsi="Times New Roman"/>
          <w:lang w:eastAsia="pl-PL"/>
        </w:rPr>
        <w:br/>
      </w:r>
      <w:r w:rsidRPr="00BA619E">
        <w:rPr>
          <w:rFonts w:ascii="Times New Roman" w:hAnsi="Times New Roman"/>
          <w:i/>
          <w:lang w:eastAsia="pl-PL"/>
        </w:rPr>
        <w:t xml:space="preserve">Czytelny podpis osoby upoważnionej do wydawania i odwoływania upoważnień. </w:t>
      </w:r>
    </w:p>
    <w:p w14:paraId="441310AE" w14:textId="77777777" w:rsidR="00BD10D9" w:rsidRDefault="00BD10D9" w:rsidP="00DB1625">
      <w:pPr>
        <w:jc w:val="both"/>
        <w:rPr>
          <w:rFonts w:ascii="Times New Roman" w:hAnsi="Times New Roman"/>
        </w:rPr>
      </w:pPr>
    </w:p>
    <w:p w14:paraId="5A396E09" w14:textId="165B3529" w:rsidR="00DB1625" w:rsidRPr="000C410C" w:rsidRDefault="00DB1625" w:rsidP="00DB1625">
      <w:pPr>
        <w:jc w:val="both"/>
        <w:rPr>
          <w:rFonts w:ascii="Times New Roman" w:hAnsi="Times New Roman"/>
        </w:rPr>
      </w:pPr>
      <w:r w:rsidRPr="00BA619E">
        <w:rPr>
          <w:rFonts w:ascii="Times New Roman" w:hAnsi="Times New Roman"/>
        </w:rPr>
        <w:t xml:space="preserve">Oświadczam, że </w:t>
      </w:r>
      <w:r w:rsidRPr="000C410C">
        <w:rPr>
          <w:rFonts w:ascii="Times New Roman" w:hAnsi="Times New Roman"/>
        </w:rPr>
        <w:t>zapoznałem/</w:t>
      </w:r>
      <w:proofErr w:type="spellStart"/>
      <w:r w:rsidRPr="000C410C">
        <w:rPr>
          <w:rFonts w:ascii="Times New Roman" w:hAnsi="Times New Roman"/>
        </w:rPr>
        <w:t>am</w:t>
      </w:r>
      <w:proofErr w:type="spellEnd"/>
      <w:r w:rsidRPr="000C410C">
        <w:rPr>
          <w:rFonts w:ascii="Times New Roman" w:hAnsi="Times New Roman"/>
        </w:rPr>
        <w:t xml:space="preserve"> się z przepisami powszechnie obowiązującymi dotyczącymi ochrony danych osobowych, w tym z RODO, a także z obowiązującym w </w:t>
      </w:r>
      <w:r w:rsidRPr="000C410C">
        <w:rPr>
          <w:rFonts w:ascii="Times New Roman" w:hAnsi="Times New Roman"/>
          <w:b/>
        </w:rPr>
        <w:t>………………………</w:t>
      </w:r>
      <w:r w:rsidR="00050BD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……………………</w:t>
      </w:r>
      <w:r w:rsidRPr="000C410C">
        <w:rPr>
          <w:rFonts w:ascii="Times New Roman" w:hAnsi="Times New Roman"/>
          <w:b/>
        </w:rPr>
        <w:t>………</w:t>
      </w:r>
      <w:r w:rsidR="00050BDF">
        <w:rPr>
          <w:rFonts w:ascii="Times New Roman" w:hAnsi="Times New Roman"/>
          <w:b/>
        </w:rPr>
        <w:t>…………………………………</w:t>
      </w:r>
      <w:r w:rsidRPr="000C410C">
        <w:rPr>
          <w:rFonts w:ascii="Times New Roman" w:hAnsi="Times New Roman"/>
          <w:b/>
        </w:rPr>
        <w:t>.</w:t>
      </w:r>
      <w:r w:rsidR="00050BDF">
        <w:rPr>
          <w:rFonts w:ascii="Times New Roman" w:hAnsi="Times New Roman"/>
        </w:rPr>
        <w:t xml:space="preserve">. </w:t>
      </w:r>
      <w:r w:rsidRPr="000C410C">
        <w:rPr>
          <w:rFonts w:ascii="Times New Roman" w:hAnsi="Times New Roman"/>
        </w:rPr>
        <w:t xml:space="preserve">opisem technicznych i organizacyjnych środków zapewniających ochronę i bezpieczeństwo przetwarzania danych osobowych i zobowiązuję się do przestrzegania zasad przetwarzania danych osobowych określonych w tych dokumentach. </w:t>
      </w:r>
    </w:p>
    <w:p w14:paraId="683F30AD" w14:textId="77777777" w:rsidR="00DB1625" w:rsidRPr="000C410C" w:rsidRDefault="00DB1625" w:rsidP="00DB1625">
      <w:pPr>
        <w:jc w:val="both"/>
        <w:rPr>
          <w:rFonts w:ascii="Times New Roman" w:hAnsi="Times New Roman"/>
        </w:rPr>
      </w:pPr>
    </w:p>
    <w:p w14:paraId="5B3B3BC8" w14:textId="294C6949" w:rsidR="00DB1625" w:rsidRPr="000C410C" w:rsidRDefault="00DB1625" w:rsidP="00DB1625">
      <w:pPr>
        <w:jc w:val="both"/>
        <w:rPr>
          <w:rFonts w:ascii="Times New Roman" w:hAnsi="Times New Roman"/>
        </w:rPr>
      </w:pPr>
      <w:r w:rsidRPr="000C410C">
        <w:rPr>
          <w:rFonts w:ascii="Times New Roman" w:hAnsi="Times New Roman"/>
        </w:rPr>
        <w:t>Zobowiązuję się do zachowania w tajemnicy przetwarzanych danych osobowych, z którymi zapoznałem/</w:t>
      </w:r>
      <w:proofErr w:type="spellStart"/>
      <w:r w:rsidRPr="000C410C">
        <w:rPr>
          <w:rFonts w:ascii="Times New Roman" w:hAnsi="Times New Roman"/>
        </w:rPr>
        <w:t>am</w:t>
      </w:r>
      <w:proofErr w:type="spellEnd"/>
      <w:r w:rsidRPr="000C410C">
        <w:rPr>
          <w:rFonts w:ascii="Times New Roman" w:hAnsi="Times New Roman"/>
        </w:rPr>
        <w:t xml:space="preserve"> się oraz sposobów ich zabezpieczania, zarówno w okresie trwania umowy jak również po ustaniu stosunku prawnego łączącego mnie z</w:t>
      </w:r>
      <w:r>
        <w:rPr>
          <w:rFonts w:ascii="Times New Roman" w:hAnsi="Times New Roman"/>
        </w:rPr>
        <w:t xml:space="preserve"> </w:t>
      </w:r>
      <w:r w:rsidRPr="000C410C">
        <w:rPr>
          <w:rFonts w:ascii="Times New Roman" w:hAnsi="Times New Roman"/>
          <w:b/>
        </w:rPr>
        <w:t>…</w:t>
      </w:r>
      <w:r>
        <w:rPr>
          <w:rFonts w:ascii="Times New Roman" w:hAnsi="Times New Roman"/>
          <w:b/>
        </w:rPr>
        <w:t>………</w:t>
      </w:r>
      <w:r w:rsidR="00050BDF">
        <w:rPr>
          <w:rFonts w:ascii="Times New Roman" w:hAnsi="Times New Roman"/>
          <w:b/>
        </w:rPr>
        <w:t>……………………</w:t>
      </w:r>
      <w:r>
        <w:rPr>
          <w:rFonts w:ascii="Times New Roman" w:hAnsi="Times New Roman"/>
          <w:b/>
        </w:rPr>
        <w:t>…………………………</w:t>
      </w:r>
      <w:r w:rsidR="00050BD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…..</w:t>
      </w:r>
      <w:r w:rsidRPr="000C410C">
        <w:rPr>
          <w:rFonts w:ascii="Times New Roman" w:hAnsi="Times New Roman"/>
          <w:b/>
        </w:rPr>
        <w:t>……………………………………………</w:t>
      </w:r>
      <w:r w:rsidRPr="000C410C">
        <w:rPr>
          <w:rFonts w:ascii="Times New Roman" w:hAnsi="Times New Roman"/>
        </w:rPr>
        <w:t>.</w:t>
      </w:r>
    </w:p>
    <w:p w14:paraId="0A7146D2" w14:textId="77777777" w:rsidR="00DB1625" w:rsidRPr="00BA619E" w:rsidRDefault="00DB1625" w:rsidP="00DB1625">
      <w:pPr>
        <w:jc w:val="both"/>
        <w:rPr>
          <w:rFonts w:ascii="Times New Roman" w:hAnsi="Times New Roman"/>
        </w:rPr>
      </w:pPr>
    </w:p>
    <w:p w14:paraId="36B68DA1" w14:textId="77777777" w:rsidR="00DB1625" w:rsidRPr="00BA619E" w:rsidRDefault="00DB1625" w:rsidP="00DB1625">
      <w:pPr>
        <w:autoSpaceDE w:val="0"/>
        <w:autoSpaceDN w:val="0"/>
        <w:adjustRightInd w:val="0"/>
        <w:ind w:left="4536"/>
        <w:jc w:val="both"/>
        <w:rPr>
          <w:rFonts w:ascii="Times New Roman" w:hAnsi="Times New Roman"/>
          <w:lang w:eastAsia="pl-PL"/>
        </w:rPr>
      </w:pPr>
      <w:r w:rsidRPr="00BA619E">
        <w:rPr>
          <w:rFonts w:ascii="Times New Roman" w:hAnsi="Times New Roman"/>
          <w:lang w:eastAsia="pl-PL"/>
        </w:rPr>
        <w:t xml:space="preserve">……………………….……….…………… </w:t>
      </w:r>
      <w:r w:rsidRPr="00BA619E">
        <w:rPr>
          <w:rFonts w:ascii="Times New Roman" w:hAnsi="Times New Roman"/>
          <w:lang w:eastAsia="pl-PL"/>
        </w:rPr>
        <w:br/>
      </w:r>
      <w:r w:rsidRPr="00BA619E">
        <w:rPr>
          <w:rFonts w:ascii="Times New Roman" w:hAnsi="Times New Roman"/>
          <w:i/>
          <w:lang w:eastAsia="pl-PL"/>
        </w:rPr>
        <w:t>Czytelny podpis osoby składającej oświadczenie</w:t>
      </w:r>
      <w:r w:rsidRPr="00BA619E">
        <w:rPr>
          <w:rFonts w:ascii="Times New Roman" w:hAnsi="Times New Roman"/>
          <w:lang w:eastAsia="pl-PL"/>
        </w:rPr>
        <w:t xml:space="preserve"> </w:t>
      </w:r>
    </w:p>
    <w:p w14:paraId="14641AD4" w14:textId="77777777" w:rsidR="00DB1625" w:rsidRPr="00BA619E" w:rsidRDefault="00DB1625" w:rsidP="00DB1625">
      <w:pPr>
        <w:autoSpaceDE w:val="0"/>
        <w:autoSpaceDN w:val="0"/>
        <w:adjustRightInd w:val="0"/>
        <w:jc w:val="both"/>
        <w:rPr>
          <w:rFonts w:ascii="Times New Roman" w:hAnsi="Times New Roman"/>
          <w:lang w:eastAsia="pl-PL"/>
        </w:rPr>
      </w:pPr>
    </w:p>
    <w:p w14:paraId="5F65F97A" w14:textId="77777777" w:rsidR="00DB1625" w:rsidRPr="00BA619E" w:rsidRDefault="00DB1625" w:rsidP="00DB1625">
      <w:pPr>
        <w:autoSpaceDE w:val="0"/>
        <w:autoSpaceDN w:val="0"/>
        <w:adjustRightInd w:val="0"/>
        <w:ind w:left="5812"/>
        <w:jc w:val="both"/>
        <w:rPr>
          <w:rFonts w:ascii="Times New Roman" w:hAnsi="Times New Roman"/>
          <w:lang w:eastAsia="pl-PL"/>
        </w:rPr>
      </w:pPr>
      <w:r w:rsidRPr="00BA619E">
        <w:rPr>
          <w:rFonts w:ascii="Times New Roman" w:hAnsi="Times New Roman"/>
          <w:lang w:eastAsia="pl-PL"/>
        </w:rPr>
        <w:t>Upoważnienie otrzymałem/</w:t>
      </w:r>
      <w:proofErr w:type="spellStart"/>
      <w:r w:rsidRPr="00BA619E">
        <w:rPr>
          <w:rFonts w:ascii="Times New Roman" w:hAnsi="Times New Roman"/>
          <w:lang w:eastAsia="pl-PL"/>
        </w:rPr>
        <w:t>am</w:t>
      </w:r>
      <w:proofErr w:type="spellEnd"/>
      <w:r w:rsidRPr="00BA619E">
        <w:rPr>
          <w:rFonts w:ascii="Times New Roman" w:hAnsi="Times New Roman"/>
          <w:lang w:eastAsia="pl-PL"/>
        </w:rPr>
        <w:t xml:space="preserve"> </w:t>
      </w:r>
    </w:p>
    <w:p w14:paraId="66209B94" w14:textId="77777777" w:rsidR="00DB1625" w:rsidRPr="00BA619E" w:rsidRDefault="00DB1625" w:rsidP="00DB1625">
      <w:pPr>
        <w:autoSpaceDE w:val="0"/>
        <w:autoSpaceDN w:val="0"/>
        <w:adjustRightInd w:val="0"/>
        <w:jc w:val="both"/>
        <w:rPr>
          <w:rFonts w:ascii="Times New Roman" w:hAnsi="Times New Roman"/>
          <w:lang w:eastAsia="pl-PL"/>
        </w:rPr>
      </w:pPr>
    </w:p>
    <w:p w14:paraId="0BFD69F1" w14:textId="77777777" w:rsidR="00DB1625" w:rsidRPr="00BA619E" w:rsidRDefault="00DB1625" w:rsidP="00DB1625">
      <w:pPr>
        <w:autoSpaceDE w:val="0"/>
        <w:autoSpaceDN w:val="0"/>
        <w:adjustRightInd w:val="0"/>
        <w:ind w:left="5664" w:firstLine="290"/>
        <w:jc w:val="both"/>
        <w:rPr>
          <w:rFonts w:ascii="Times New Roman" w:hAnsi="Times New Roman"/>
          <w:lang w:eastAsia="pl-PL"/>
        </w:rPr>
      </w:pPr>
      <w:r w:rsidRPr="00BA619E">
        <w:rPr>
          <w:rFonts w:ascii="Times New Roman" w:hAnsi="Times New Roman"/>
          <w:lang w:eastAsia="pl-PL"/>
        </w:rPr>
        <w:t>………………………………</w:t>
      </w:r>
      <w:r w:rsidRPr="00BA619E">
        <w:rPr>
          <w:rFonts w:ascii="Times New Roman" w:hAnsi="Times New Roman"/>
          <w:lang w:eastAsia="pl-PL"/>
        </w:rPr>
        <w:br/>
        <w:t xml:space="preserve">       </w:t>
      </w:r>
      <w:r w:rsidRPr="00BA619E">
        <w:rPr>
          <w:rFonts w:ascii="Times New Roman" w:hAnsi="Times New Roman"/>
          <w:i/>
          <w:lang w:eastAsia="pl-PL"/>
        </w:rPr>
        <w:t>(miejscowość, data, podpis)</w:t>
      </w:r>
    </w:p>
    <w:p w14:paraId="7672D8F0" w14:textId="1E86F4E3" w:rsidR="00DB1625" w:rsidRPr="00BA619E" w:rsidRDefault="00DB1625" w:rsidP="00050BDF">
      <w:pPr>
        <w:jc w:val="right"/>
        <w:rPr>
          <w:rFonts w:ascii="Times New Roman" w:hAnsi="Times New Roman"/>
        </w:rPr>
      </w:pPr>
      <w:r w:rsidRPr="00BA619E">
        <w:rPr>
          <w:rFonts w:ascii="Times New Roman" w:hAnsi="Times New Roman"/>
        </w:rPr>
        <w:t>Załącznik nr 2</w:t>
      </w:r>
    </w:p>
    <w:p w14:paraId="2EF96D71" w14:textId="77777777" w:rsidR="00DB1625" w:rsidRPr="00BA619E" w:rsidRDefault="00DB1625" w:rsidP="00DB1625">
      <w:pPr>
        <w:jc w:val="both"/>
        <w:rPr>
          <w:rFonts w:ascii="Times New Roman" w:hAnsi="Times New Roman"/>
        </w:rPr>
      </w:pPr>
    </w:p>
    <w:p w14:paraId="31E86470" w14:textId="77777777" w:rsidR="00DB1625" w:rsidRPr="00BA619E" w:rsidRDefault="00DB1625" w:rsidP="00DB1625">
      <w:pPr>
        <w:jc w:val="both"/>
        <w:rPr>
          <w:rFonts w:ascii="Times New Roman" w:hAnsi="Times New Roman"/>
        </w:rPr>
      </w:pPr>
    </w:p>
    <w:p w14:paraId="3B61F51A" w14:textId="77777777" w:rsidR="00DB1625" w:rsidRPr="00BA619E" w:rsidRDefault="00DB1625" w:rsidP="00DB1625">
      <w:pPr>
        <w:jc w:val="center"/>
        <w:rPr>
          <w:rFonts w:ascii="Times New Roman" w:hAnsi="Times New Roman"/>
          <w:b/>
        </w:rPr>
      </w:pPr>
      <w:r w:rsidRPr="00BA619E">
        <w:rPr>
          <w:rFonts w:ascii="Times New Roman" w:hAnsi="Times New Roman"/>
          <w:b/>
        </w:rPr>
        <w:t xml:space="preserve">ODWOŁANIE UPOWAŻNIENIA Nr ______ </w:t>
      </w:r>
      <w:r w:rsidRPr="00BA619E">
        <w:rPr>
          <w:rFonts w:ascii="Times New Roman" w:hAnsi="Times New Roman"/>
          <w:b/>
        </w:rPr>
        <w:br/>
        <w:t>DO PRZETWARZANIA DANYCH OSOBOWYCH</w:t>
      </w:r>
    </w:p>
    <w:p w14:paraId="3804CD2C" w14:textId="77777777" w:rsidR="00DB1625" w:rsidRPr="00BA619E" w:rsidRDefault="00DB1625" w:rsidP="00DB1625">
      <w:pPr>
        <w:jc w:val="both"/>
        <w:rPr>
          <w:rFonts w:ascii="Times New Roman" w:hAnsi="Times New Roman"/>
        </w:rPr>
      </w:pPr>
    </w:p>
    <w:p w14:paraId="2B3FEBF3" w14:textId="347EA62E" w:rsidR="00DB1625" w:rsidRPr="00BA619E" w:rsidRDefault="00DB1625" w:rsidP="00DB1625">
      <w:pPr>
        <w:jc w:val="both"/>
        <w:rPr>
          <w:rFonts w:ascii="Times New Roman" w:hAnsi="Times New Roman"/>
        </w:rPr>
      </w:pPr>
      <w:r w:rsidRPr="00BA619E">
        <w:rPr>
          <w:rFonts w:ascii="Times New Roman" w:hAnsi="Times New Roman"/>
        </w:rPr>
        <w:t>Z dniem ……..…20</w:t>
      </w:r>
      <w:r>
        <w:rPr>
          <w:rFonts w:ascii="Times New Roman" w:hAnsi="Times New Roman"/>
        </w:rPr>
        <w:t>2</w:t>
      </w:r>
      <w:r w:rsidR="00A34085">
        <w:rPr>
          <w:rFonts w:ascii="Times New Roman" w:hAnsi="Times New Roman"/>
        </w:rPr>
        <w:t>1</w:t>
      </w:r>
      <w:r w:rsidRPr="00BA619E">
        <w:rPr>
          <w:rFonts w:ascii="Times New Roman" w:hAnsi="Times New Roman"/>
        </w:rPr>
        <w:t xml:space="preserve"> r., na podstawie art. 29 w związku z art. 28 rozporządzenia Parlamentu Europejskiego i Rady (UE) 2016/679 z dnia 27 kwietnia 2016 r. w sprawie ochrony osób fizycznych </w:t>
      </w:r>
      <w:r w:rsidR="00050BDF">
        <w:rPr>
          <w:rFonts w:ascii="Times New Roman" w:hAnsi="Times New Roman"/>
        </w:rPr>
        <w:br/>
      </w:r>
      <w:r w:rsidRPr="00BA619E">
        <w:rPr>
          <w:rFonts w:ascii="Times New Roman" w:hAnsi="Times New Roman"/>
        </w:rPr>
        <w:t>w związku z przetwarzaniem danych osobowych i w sprawie swobodnego przepływu takich danych oraz uchylenia dyrektywy 95/46/WE (ogólne rozporządzenie o ochronie danych) (Dz. Urz. UE. L 119 z 04.05.2016, str. 1), odwołuję upoważnienie Pana /Pani* ……………..…………………………….. do przetwarzania danych osobowych wydane w dniu ………………………</w:t>
      </w:r>
    </w:p>
    <w:p w14:paraId="4E4B9062" w14:textId="77777777" w:rsidR="00DB1625" w:rsidRPr="00BA619E" w:rsidRDefault="00DB1625" w:rsidP="00DB1625">
      <w:pPr>
        <w:jc w:val="both"/>
        <w:rPr>
          <w:rFonts w:ascii="Times New Roman" w:hAnsi="Times New Roman"/>
        </w:rPr>
      </w:pPr>
      <w:r w:rsidRPr="00BA619E">
        <w:rPr>
          <w:rFonts w:ascii="Times New Roman" w:hAnsi="Times New Roman"/>
        </w:rPr>
        <w:t xml:space="preserve"> </w:t>
      </w:r>
    </w:p>
    <w:p w14:paraId="43EEE7E7" w14:textId="77777777" w:rsidR="00DB1625" w:rsidRPr="00BA619E" w:rsidRDefault="00DB1625" w:rsidP="00DB1625">
      <w:pPr>
        <w:jc w:val="both"/>
        <w:rPr>
          <w:rFonts w:ascii="Times New Roman" w:hAnsi="Times New Roman"/>
        </w:rPr>
      </w:pPr>
    </w:p>
    <w:p w14:paraId="3F435CC3" w14:textId="77777777" w:rsidR="00DB1625" w:rsidRPr="00BA619E" w:rsidRDefault="00DB1625" w:rsidP="00DB1625">
      <w:pPr>
        <w:jc w:val="both"/>
        <w:rPr>
          <w:rFonts w:ascii="Times New Roman" w:hAnsi="Times New Roman"/>
          <w:lang w:eastAsia="pl-PL"/>
        </w:rPr>
      </w:pPr>
      <w:r w:rsidRPr="00BA619E">
        <w:rPr>
          <w:rFonts w:ascii="Times New Roman" w:hAnsi="Times New Roman"/>
          <w:lang w:eastAsia="pl-PL"/>
        </w:rPr>
        <w:t>………………………………………………………………………………</w:t>
      </w:r>
      <w:r w:rsidRPr="00BA619E">
        <w:rPr>
          <w:rFonts w:ascii="Times New Roman" w:hAnsi="Times New Roman"/>
          <w:lang w:eastAsia="pl-PL"/>
        </w:rPr>
        <w:br/>
      </w:r>
      <w:r w:rsidRPr="00BA619E">
        <w:rPr>
          <w:rFonts w:ascii="Times New Roman" w:hAnsi="Times New Roman"/>
          <w:i/>
          <w:lang w:eastAsia="pl-PL"/>
        </w:rPr>
        <w:t>Czytelny podpis osoby upoważnionej do wydawania i odwoływania upoważnień.</w:t>
      </w:r>
      <w:r w:rsidRPr="00BA619E">
        <w:rPr>
          <w:rFonts w:ascii="Times New Roman" w:hAnsi="Times New Roman"/>
          <w:lang w:eastAsia="pl-PL"/>
        </w:rPr>
        <w:t xml:space="preserve"> </w:t>
      </w:r>
    </w:p>
    <w:p w14:paraId="164A887F" w14:textId="77777777" w:rsidR="00DB1625" w:rsidRPr="00BA619E" w:rsidRDefault="00DB1625" w:rsidP="00DB1625">
      <w:pPr>
        <w:jc w:val="both"/>
        <w:rPr>
          <w:rFonts w:ascii="Times New Roman" w:hAnsi="Times New Roman"/>
        </w:rPr>
      </w:pPr>
      <w:r w:rsidRPr="00BA619E">
        <w:rPr>
          <w:rFonts w:ascii="Times New Roman" w:hAnsi="Times New Roman"/>
        </w:rPr>
        <w:t xml:space="preserve"> </w:t>
      </w:r>
    </w:p>
    <w:p w14:paraId="446339F1" w14:textId="77777777" w:rsidR="00DB1625" w:rsidRPr="00BA619E" w:rsidRDefault="00DB1625" w:rsidP="00DB1625">
      <w:pPr>
        <w:autoSpaceDE w:val="0"/>
        <w:autoSpaceDN w:val="0"/>
        <w:adjustRightInd w:val="0"/>
        <w:ind w:left="5664" w:firstLine="290"/>
        <w:jc w:val="both"/>
        <w:rPr>
          <w:rFonts w:ascii="Times New Roman" w:hAnsi="Times New Roman"/>
          <w:lang w:eastAsia="pl-PL"/>
        </w:rPr>
      </w:pPr>
      <w:r w:rsidRPr="00BA619E">
        <w:rPr>
          <w:rFonts w:ascii="Times New Roman" w:hAnsi="Times New Roman"/>
          <w:lang w:eastAsia="pl-PL"/>
        </w:rPr>
        <w:t>………………………………</w:t>
      </w:r>
      <w:r w:rsidRPr="00BA619E">
        <w:rPr>
          <w:rFonts w:ascii="Times New Roman" w:hAnsi="Times New Roman"/>
          <w:lang w:eastAsia="pl-PL"/>
        </w:rPr>
        <w:br/>
        <w:t xml:space="preserve">               </w:t>
      </w:r>
      <w:r w:rsidRPr="00BA619E">
        <w:rPr>
          <w:rFonts w:ascii="Times New Roman" w:hAnsi="Times New Roman"/>
          <w:i/>
          <w:lang w:eastAsia="pl-PL"/>
        </w:rPr>
        <w:t>(miejscowość, data)</w:t>
      </w:r>
    </w:p>
    <w:p w14:paraId="2DB2A92B" w14:textId="77777777" w:rsidR="00DB1625" w:rsidRPr="00BA619E" w:rsidRDefault="00DB1625" w:rsidP="00DB1625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09F340D7" w14:textId="49458627" w:rsidR="00DB1625" w:rsidRPr="00D84DDB" w:rsidRDefault="00DB1625" w:rsidP="00D84DDB">
      <w:pPr>
        <w:autoSpaceDE w:val="0"/>
        <w:autoSpaceDN w:val="0"/>
        <w:adjustRightInd w:val="0"/>
        <w:jc w:val="both"/>
        <w:rPr>
          <w:rFonts w:ascii="Times New Roman" w:hAnsi="Times New Roman"/>
          <w:i/>
        </w:rPr>
      </w:pPr>
      <w:r w:rsidRPr="00BA619E">
        <w:rPr>
          <w:rFonts w:ascii="Times New Roman" w:hAnsi="Times New Roman"/>
          <w:b/>
          <w:bCs/>
          <w:i/>
          <w:lang w:eastAsia="pl-PL"/>
        </w:rPr>
        <w:t>*</w:t>
      </w:r>
      <w:r w:rsidRPr="00BA619E">
        <w:rPr>
          <w:rFonts w:ascii="Times New Roman" w:hAnsi="Times New Roman"/>
          <w:i/>
          <w:lang w:eastAsia="pl-PL"/>
        </w:rPr>
        <w:t>niepotrzebne skreślić</w:t>
      </w:r>
    </w:p>
    <w:p w14:paraId="793D5531" w14:textId="77777777" w:rsidR="000D0F3F" w:rsidRPr="00B91553" w:rsidRDefault="000D0F3F" w:rsidP="00B91553"/>
    <w:sectPr w:rsidR="000D0F3F" w:rsidRPr="00B91553" w:rsidSect="0037632B">
      <w:headerReference w:type="default" r:id="rId7"/>
      <w:footerReference w:type="even" r:id="rId8"/>
      <w:footerReference w:type="default" r:id="rId9"/>
      <w:pgSz w:w="11906" w:h="16838" w:code="9"/>
      <w:pgMar w:top="1418" w:right="1418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6191C" w14:textId="77777777" w:rsidR="00805930" w:rsidRDefault="00805930" w:rsidP="00D573C0">
      <w:pPr>
        <w:spacing w:after="0" w:line="240" w:lineRule="auto"/>
      </w:pPr>
      <w:r>
        <w:separator/>
      </w:r>
    </w:p>
  </w:endnote>
  <w:endnote w:type="continuationSeparator" w:id="0">
    <w:p w14:paraId="09B88936" w14:textId="77777777" w:rsidR="00805930" w:rsidRDefault="00805930" w:rsidP="00D57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0708" w14:textId="77777777" w:rsidR="000D0F3F" w:rsidRDefault="000D0F3F" w:rsidP="003165E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94F8252" w14:textId="77777777" w:rsidR="000D0F3F" w:rsidRDefault="000D0F3F" w:rsidP="007427F1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1681C" w14:textId="7EFA6652" w:rsidR="000D0F3F" w:rsidRDefault="000D0F3F" w:rsidP="003165E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30DA5">
      <w:rPr>
        <w:rStyle w:val="Numerstrony"/>
        <w:noProof/>
      </w:rPr>
      <w:t>7</w:t>
    </w:r>
    <w:r>
      <w:rPr>
        <w:rStyle w:val="Numerstrony"/>
      </w:rPr>
      <w:fldChar w:fldCharType="end"/>
    </w:r>
  </w:p>
  <w:p w14:paraId="5A73D057" w14:textId="1E2E6C69" w:rsidR="000D0F3F" w:rsidRDefault="00E80A3A" w:rsidP="007427F1">
    <w:pPr>
      <w:pStyle w:val="Stopka"/>
      <w:ind w:right="360"/>
      <w:jc w:val="center"/>
    </w:pPr>
    <w:r>
      <w:rPr>
        <w:noProof/>
      </w:rPr>
      <w:drawing>
        <wp:inline distT="0" distB="0" distL="0" distR="0" wp14:anchorId="1A068D6F" wp14:editId="74E206DE">
          <wp:extent cx="655320" cy="23622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13011" w14:textId="77777777" w:rsidR="00805930" w:rsidRDefault="00805930" w:rsidP="00D573C0">
      <w:pPr>
        <w:spacing w:after="0" w:line="240" w:lineRule="auto"/>
      </w:pPr>
      <w:r>
        <w:separator/>
      </w:r>
    </w:p>
  </w:footnote>
  <w:footnote w:type="continuationSeparator" w:id="0">
    <w:p w14:paraId="2955B515" w14:textId="77777777" w:rsidR="00805930" w:rsidRDefault="00805930" w:rsidP="00D57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61C11" w14:textId="6C2E9761" w:rsidR="000D0F3F" w:rsidRPr="00D62076" w:rsidRDefault="00E80A3A" w:rsidP="00A30AF6">
    <w:pPr>
      <w:pStyle w:val="Nagwek"/>
      <w:jc w:val="center"/>
    </w:pPr>
    <w:r>
      <w:rPr>
        <w:noProof/>
      </w:rPr>
      <w:drawing>
        <wp:inline distT="0" distB="0" distL="0" distR="0" wp14:anchorId="58F05DB9" wp14:editId="38F00CFA">
          <wp:extent cx="5029200" cy="6400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8F916A" w14:textId="77777777" w:rsidR="000D0F3F" w:rsidRPr="00D62076" w:rsidRDefault="000D0F3F" w:rsidP="00D573C0">
    <w:pPr>
      <w:pStyle w:val="Nagwek"/>
      <w:jc w:val="center"/>
      <w:rPr>
        <w:sz w:val="2"/>
      </w:rPr>
    </w:pPr>
  </w:p>
  <w:tbl>
    <w:tblPr>
      <w:tblW w:w="7687" w:type="dxa"/>
      <w:jc w:val="center"/>
      <w:tblBorders>
        <w:insideH w:val="single" w:sz="4" w:space="0" w:color="auto"/>
      </w:tblBorders>
      <w:tblLook w:val="00A0" w:firstRow="1" w:lastRow="0" w:firstColumn="1" w:lastColumn="0" w:noHBand="0" w:noVBand="0"/>
    </w:tblPr>
    <w:tblGrid>
      <w:gridCol w:w="1062"/>
      <w:gridCol w:w="6625"/>
    </w:tblGrid>
    <w:tr w:rsidR="000D0F3F" w:rsidRPr="00D36DCF" w14:paraId="1777886B" w14:textId="77777777" w:rsidTr="009C6E6E">
      <w:trPr>
        <w:jc w:val="center"/>
      </w:trPr>
      <w:tc>
        <w:tcPr>
          <w:tcW w:w="1062" w:type="dxa"/>
          <w:vAlign w:val="center"/>
        </w:tcPr>
        <w:p w14:paraId="7DCA7628" w14:textId="0926BE65" w:rsidR="000D0F3F" w:rsidRPr="005D3AA7" w:rsidRDefault="00E80A3A" w:rsidP="00A30AF6">
          <w:pPr>
            <w:pStyle w:val="Nagwek"/>
            <w:jc w:val="center"/>
            <w:rPr>
              <w:spacing w:val="-4"/>
              <w:sz w:val="16"/>
              <w:szCs w:val="16"/>
              <w:lang w:eastAsia="en-US"/>
            </w:rPr>
          </w:pPr>
          <w:r>
            <w:rPr>
              <w:noProof/>
            </w:rPr>
            <w:drawing>
              <wp:inline distT="0" distB="0" distL="0" distR="0" wp14:anchorId="18486112" wp14:editId="75F9BF24">
                <wp:extent cx="457200" cy="25908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25" w:type="dxa"/>
        </w:tcPr>
        <w:p w14:paraId="5B23D70A" w14:textId="77777777" w:rsidR="000D0F3F" w:rsidRPr="005D3AA7" w:rsidRDefault="000D0F3F" w:rsidP="00DD3634">
          <w:pPr>
            <w:pStyle w:val="Nagwek"/>
            <w:rPr>
              <w:spacing w:val="-4"/>
              <w:sz w:val="6"/>
              <w:szCs w:val="16"/>
              <w:lang w:eastAsia="en-US"/>
            </w:rPr>
          </w:pPr>
        </w:p>
        <w:p w14:paraId="08FD73E0" w14:textId="77777777" w:rsidR="000D0F3F" w:rsidRPr="0037632B" w:rsidRDefault="000D0F3F" w:rsidP="00D36DCF">
          <w:pPr>
            <w:pStyle w:val="Nagwek"/>
            <w:jc w:val="center"/>
            <w:rPr>
              <w:b/>
              <w:spacing w:val="-6"/>
              <w:lang w:eastAsia="en-US"/>
            </w:rPr>
          </w:pPr>
          <w:r w:rsidRPr="0037632B">
            <w:rPr>
              <w:b/>
              <w:spacing w:val="-6"/>
              <w:lang w:eastAsia="en-US"/>
            </w:rPr>
            <w:t>Budowanie kariery zawodowej licealistów i uczniów szkół zawodowych w Opolu</w:t>
          </w:r>
        </w:p>
        <w:p w14:paraId="7E5318A9" w14:textId="77777777" w:rsidR="000D0F3F" w:rsidRPr="00240288" w:rsidRDefault="000D0F3F" w:rsidP="00D36DCF">
          <w:pPr>
            <w:pStyle w:val="Nagwek"/>
            <w:jc w:val="center"/>
            <w:rPr>
              <w:spacing w:val="-6"/>
              <w:sz w:val="18"/>
              <w:szCs w:val="22"/>
              <w:lang w:eastAsia="en-US"/>
            </w:rPr>
          </w:pPr>
          <w:r w:rsidRPr="00240288">
            <w:rPr>
              <w:spacing w:val="-6"/>
              <w:sz w:val="18"/>
              <w:szCs w:val="22"/>
              <w:lang w:eastAsia="en-US"/>
            </w:rPr>
            <w:t>Biuro projektu: Zespół Szkół Zawodowych im. S. Staszica w Opolu, ul. Struga 16, 45-073 Opole,</w:t>
          </w:r>
        </w:p>
        <w:p w14:paraId="54E605C0" w14:textId="77777777" w:rsidR="000D0F3F" w:rsidRPr="00E45F9D" w:rsidRDefault="000D0F3F" w:rsidP="00E45F9D">
          <w:pPr>
            <w:pStyle w:val="Nagwek"/>
            <w:jc w:val="center"/>
            <w:rPr>
              <w:spacing w:val="-6"/>
              <w:sz w:val="18"/>
              <w:szCs w:val="22"/>
              <w:lang w:eastAsia="en-US"/>
            </w:rPr>
          </w:pPr>
          <w:r w:rsidRPr="00240288">
            <w:rPr>
              <w:spacing w:val="-6"/>
              <w:sz w:val="18"/>
              <w:szCs w:val="22"/>
              <w:lang w:eastAsia="en-US"/>
            </w:rPr>
            <w:t>tel. 77 4536651, sekretariat@staszic.opole.pl</w:t>
          </w:r>
        </w:p>
      </w:tc>
    </w:tr>
  </w:tbl>
  <w:p w14:paraId="5FB93966" w14:textId="44625083" w:rsidR="000D0F3F" w:rsidRPr="00D573C0" w:rsidRDefault="00E80A3A" w:rsidP="00860A39">
    <w:pPr>
      <w:pStyle w:val="Nagwek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C0AF01" wp14:editId="7DA52AA7">
              <wp:simplePos x="0" y="0"/>
              <wp:positionH relativeFrom="margin">
                <wp:posOffset>0</wp:posOffset>
              </wp:positionH>
              <wp:positionV relativeFrom="paragraph">
                <wp:posOffset>118745</wp:posOffset>
              </wp:positionV>
              <wp:extent cx="5749925" cy="0"/>
              <wp:effectExtent l="9525" t="13970" r="12700" b="5080"/>
              <wp:wrapNone/>
              <wp:docPr id="4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499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E0710A" id="Łącznik prosty 5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9.35pt" to="452.7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3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3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3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63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63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3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3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3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3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63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63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3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 w15:restartNumberingAfterBreak="0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57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443"/>
        </w:tabs>
        <w:ind w:left="1443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03"/>
        </w:tabs>
        <w:ind w:left="180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23"/>
        </w:tabs>
        <w:ind w:left="252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883"/>
        </w:tabs>
        <w:ind w:left="288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03"/>
        </w:tabs>
        <w:ind w:left="360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963"/>
        </w:tabs>
        <w:ind w:left="3963" w:hanging="360"/>
      </w:pPr>
      <w:rPr>
        <w:rFonts w:ascii="OpenSymbol" w:hAnsi="OpenSymbol"/>
      </w:rPr>
    </w:lvl>
  </w:abstractNum>
  <w:abstractNum w:abstractNumId="5" w15:restartNumberingAfterBreak="0">
    <w:nsid w:val="0000000D"/>
    <w:multiLevelType w:val="multi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40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460"/>
        </w:tabs>
        <w:ind w:left="146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20"/>
        </w:tabs>
        <w:ind w:left="182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180"/>
        </w:tabs>
        <w:ind w:left="218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40"/>
        </w:tabs>
        <w:ind w:left="254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900"/>
        </w:tabs>
        <w:ind w:left="290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20"/>
        </w:tabs>
        <w:ind w:left="362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980"/>
        </w:tabs>
        <w:ind w:left="3980" w:hanging="360"/>
      </w:pPr>
      <w:rPr>
        <w:rFonts w:ascii="OpenSymbol" w:hAnsi="OpenSymbol"/>
      </w:rPr>
    </w:lvl>
  </w:abstractNum>
  <w:abstractNum w:abstractNumId="6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03383625"/>
    <w:multiLevelType w:val="hybridMultilevel"/>
    <w:tmpl w:val="FA0AFDA8"/>
    <w:lvl w:ilvl="0" w:tplc="C25022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8962361"/>
    <w:multiLevelType w:val="multilevel"/>
    <w:tmpl w:val="F84AECB0"/>
    <w:styleLink w:val="WWNum5"/>
    <w:lvl w:ilvl="0">
      <w:start w:val="1"/>
      <w:numFmt w:val="decimal"/>
      <w:lvlText w:val="%1."/>
      <w:lvlJc w:val="left"/>
      <w:pPr>
        <w:ind w:left="378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98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18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38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258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978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98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18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138" w:hanging="360"/>
      </w:pPr>
      <w:rPr>
        <w:rFonts w:cs="Times New Roman"/>
      </w:rPr>
    </w:lvl>
  </w:abstractNum>
  <w:abstractNum w:abstractNumId="9" w15:restartNumberingAfterBreak="0">
    <w:nsid w:val="08E30DDE"/>
    <w:multiLevelType w:val="hybridMultilevel"/>
    <w:tmpl w:val="5218CA8E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B422602"/>
    <w:multiLevelType w:val="hybridMultilevel"/>
    <w:tmpl w:val="CE10F51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D702D27"/>
    <w:multiLevelType w:val="hybridMultilevel"/>
    <w:tmpl w:val="50D8C1BE"/>
    <w:lvl w:ilvl="0" w:tplc="3F9EE5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05019F"/>
    <w:multiLevelType w:val="hybridMultilevel"/>
    <w:tmpl w:val="B9C4252E"/>
    <w:lvl w:ilvl="0" w:tplc="9FD8B83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88360E8"/>
    <w:multiLevelType w:val="hybridMultilevel"/>
    <w:tmpl w:val="F44C970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E90115A"/>
    <w:multiLevelType w:val="multilevel"/>
    <w:tmpl w:val="7C4E2A20"/>
    <w:name w:val="WW8Num922"/>
    <w:lvl w:ilvl="0">
      <w:start w:val="1"/>
      <w:numFmt w:val="decimal"/>
      <w:lvlText w:val="%1."/>
      <w:lvlJc w:val="left"/>
      <w:pPr>
        <w:tabs>
          <w:tab w:val="num" w:pos="20"/>
        </w:tabs>
        <w:ind w:left="20" w:hanging="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 w15:restartNumberingAfterBreak="0">
    <w:nsid w:val="2FEA557B"/>
    <w:multiLevelType w:val="hybridMultilevel"/>
    <w:tmpl w:val="227C4EBE"/>
    <w:lvl w:ilvl="0" w:tplc="04150011">
      <w:start w:val="1"/>
      <w:numFmt w:val="decimal"/>
      <w:lvlText w:val="%1)"/>
      <w:lvlJc w:val="left"/>
      <w:pPr>
        <w:ind w:left="86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6" w15:restartNumberingAfterBreak="0">
    <w:nsid w:val="31B640EC"/>
    <w:multiLevelType w:val="hybridMultilevel"/>
    <w:tmpl w:val="A79A4C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1D612A4"/>
    <w:multiLevelType w:val="hybridMultilevel"/>
    <w:tmpl w:val="840640F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9D26C31"/>
    <w:multiLevelType w:val="hybridMultilevel"/>
    <w:tmpl w:val="8FDC5600"/>
    <w:lvl w:ilvl="0" w:tplc="253A6554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 w15:restartNumberingAfterBreak="0">
    <w:nsid w:val="3EEE7D81"/>
    <w:multiLevelType w:val="hybridMultilevel"/>
    <w:tmpl w:val="9B1E60E0"/>
    <w:lvl w:ilvl="0" w:tplc="04150011">
      <w:start w:val="1"/>
      <w:numFmt w:val="decimal"/>
      <w:lvlText w:val="%1)"/>
      <w:lvlJc w:val="left"/>
      <w:pPr>
        <w:ind w:left="86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20" w15:restartNumberingAfterBreak="0">
    <w:nsid w:val="43EB5177"/>
    <w:multiLevelType w:val="hybridMultilevel"/>
    <w:tmpl w:val="0964BD5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6712AAD"/>
    <w:multiLevelType w:val="hybridMultilevel"/>
    <w:tmpl w:val="B4D851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7873A71"/>
    <w:multiLevelType w:val="hybridMultilevel"/>
    <w:tmpl w:val="62E41B12"/>
    <w:lvl w:ilvl="0" w:tplc="7C3A4D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415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E2337C5"/>
    <w:multiLevelType w:val="hybridMultilevel"/>
    <w:tmpl w:val="60F64FD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72671FE"/>
    <w:multiLevelType w:val="hybridMultilevel"/>
    <w:tmpl w:val="2F1CC5E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7DA68C7"/>
    <w:multiLevelType w:val="multilevel"/>
    <w:tmpl w:val="B3C87684"/>
    <w:styleLink w:val="WWNum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00000A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rFonts w:cs="Times New Roman"/>
      </w:rPr>
    </w:lvl>
  </w:abstractNum>
  <w:abstractNum w:abstractNumId="26" w15:restartNumberingAfterBreak="0">
    <w:nsid w:val="71EE7A64"/>
    <w:multiLevelType w:val="hybridMultilevel"/>
    <w:tmpl w:val="8AD6BAA6"/>
    <w:lvl w:ilvl="0" w:tplc="230CD6F2">
      <w:start w:val="1"/>
      <w:numFmt w:val="decimal"/>
      <w:lvlText w:val="%1."/>
      <w:lvlJc w:val="left"/>
      <w:pPr>
        <w:ind w:left="502" w:hanging="360"/>
      </w:pPr>
      <w:rPr>
        <w:rFonts w:cs="Times New Roman"/>
        <w: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7" w15:restartNumberingAfterBreak="0">
    <w:nsid w:val="72F32289"/>
    <w:multiLevelType w:val="hybridMultilevel"/>
    <w:tmpl w:val="0F6AAC3E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8" w15:restartNumberingAfterBreak="0">
    <w:nsid w:val="79D22FD4"/>
    <w:multiLevelType w:val="hybridMultilevel"/>
    <w:tmpl w:val="61821F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9D94C64"/>
    <w:multiLevelType w:val="hybridMultilevel"/>
    <w:tmpl w:val="B2724D2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C4001E5"/>
    <w:multiLevelType w:val="multilevel"/>
    <w:tmpl w:val="D4242670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cs="Times New Roman"/>
      </w:rPr>
    </w:lvl>
  </w:abstractNum>
  <w:num w:numId="1" w16cid:durableId="716929702">
    <w:abstractNumId w:val="30"/>
  </w:num>
  <w:num w:numId="2" w16cid:durableId="154419936">
    <w:abstractNumId w:val="17"/>
  </w:num>
  <w:num w:numId="3" w16cid:durableId="849027742">
    <w:abstractNumId w:val="12"/>
  </w:num>
  <w:num w:numId="4" w16cid:durableId="1696887489">
    <w:abstractNumId w:val="24"/>
  </w:num>
  <w:num w:numId="5" w16cid:durableId="559096148">
    <w:abstractNumId w:val="13"/>
  </w:num>
  <w:num w:numId="6" w16cid:durableId="432474774">
    <w:abstractNumId w:val="22"/>
  </w:num>
  <w:num w:numId="7" w16cid:durableId="416098980">
    <w:abstractNumId w:val="26"/>
  </w:num>
  <w:num w:numId="8" w16cid:durableId="268585238">
    <w:abstractNumId w:val="19"/>
  </w:num>
  <w:num w:numId="9" w16cid:durableId="2045907306">
    <w:abstractNumId w:val="15"/>
  </w:num>
  <w:num w:numId="10" w16cid:durableId="109861104">
    <w:abstractNumId w:val="18"/>
  </w:num>
  <w:num w:numId="11" w16cid:durableId="2024670576">
    <w:abstractNumId w:val="9"/>
  </w:num>
  <w:num w:numId="12" w16cid:durableId="1131943688">
    <w:abstractNumId w:val="7"/>
  </w:num>
  <w:num w:numId="13" w16cid:durableId="1157192213">
    <w:abstractNumId w:val="27"/>
  </w:num>
  <w:num w:numId="14" w16cid:durableId="1959529679">
    <w:abstractNumId w:val="23"/>
  </w:num>
  <w:num w:numId="15" w16cid:durableId="306710980">
    <w:abstractNumId w:val="29"/>
  </w:num>
  <w:num w:numId="16" w16cid:durableId="1407075409">
    <w:abstractNumId w:val="10"/>
  </w:num>
  <w:num w:numId="17" w16cid:durableId="1542478681">
    <w:abstractNumId w:val="16"/>
  </w:num>
  <w:num w:numId="18" w16cid:durableId="1643273778">
    <w:abstractNumId w:val="21"/>
  </w:num>
  <w:num w:numId="19" w16cid:durableId="733049448">
    <w:abstractNumId w:val="20"/>
  </w:num>
  <w:num w:numId="20" w16cid:durableId="1556356198">
    <w:abstractNumId w:val="8"/>
  </w:num>
  <w:num w:numId="21" w16cid:durableId="410349218">
    <w:abstractNumId w:val="8"/>
    <w:lvlOverride w:ilvl="0">
      <w:startOverride w:val="1"/>
    </w:lvlOverride>
  </w:num>
  <w:num w:numId="22" w16cid:durableId="300428688">
    <w:abstractNumId w:val="25"/>
  </w:num>
  <w:num w:numId="23" w16cid:durableId="9263060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29168053">
    <w:abstractNumId w:val="28"/>
  </w:num>
  <w:num w:numId="25" w16cid:durableId="364602424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3C0"/>
    <w:rsid w:val="00016062"/>
    <w:rsid w:val="00020F9B"/>
    <w:rsid w:val="000219E4"/>
    <w:rsid w:val="0003083A"/>
    <w:rsid w:val="0003331D"/>
    <w:rsid w:val="00035AF6"/>
    <w:rsid w:val="000412FB"/>
    <w:rsid w:val="00045804"/>
    <w:rsid w:val="00045BC8"/>
    <w:rsid w:val="00050BDF"/>
    <w:rsid w:val="00052186"/>
    <w:rsid w:val="00055520"/>
    <w:rsid w:val="000613A8"/>
    <w:rsid w:val="00063277"/>
    <w:rsid w:val="00065564"/>
    <w:rsid w:val="0006757C"/>
    <w:rsid w:val="00074204"/>
    <w:rsid w:val="0008174E"/>
    <w:rsid w:val="000854DD"/>
    <w:rsid w:val="0009477B"/>
    <w:rsid w:val="00094B2A"/>
    <w:rsid w:val="00096A84"/>
    <w:rsid w:val="000A3685"/>
    <w:rsid w:val="000B1FDF"/>
    <w:rsid w:val="000B4B4F"/>
    <w:rsid w:val="000D0F3F"/>
    <w:rsid w:val="000D392F"/>
    <w:rsid w:val="000E13F7"/>
    <w:rsid w:val="000E370C"/>
    <w:rsid w:val="000F165B"/>
    <w:rsid w:val="000F2272"/>
    <w:rsid w:val="000F5DBA"/>
    <w:rsid w:val="000F605C"/>
    <w:rsid w:val="000F7D11"/>
    <w:rsid w:val="00102180"/>
    <w:rsid w:val="0010711A"/>
    <w:rsid w:val="001200ED"/>
    <w:rsid w:val="001228B0"/>
    <w:rsid w:val="001237BF"/>
    <w:rsid w:val="00124414"/>
    <w:rsid w:val="00127194"/>
    <w:rsid w:val="00157A17"/>
    <w:rsid w:val="00161ED3"/>
    <w:rsid w:val="00170F49"/>
    <w:rsid w:val="00177641"/>
    <w:rsid w:val="00177E29"/>
    <w:rsid w:val="00185EF4"/>
    <w:rsid w:val="001C0B4A"/>
    <w:rsid w:val="001C62CB"/>
    <w:rsid w:val="001E043D"/>
    <w:rsid w:val="001E18FE"/>
    <w:rsid w:val="001E222D"/>
    <w:rsid w:val="001E3E86"/>
    <w:rsid w:val="00202EF4"/>
    <w:rsid w:val="00223B66"/>
    <w:rsid w:val="0023220B"/>
    <w:rsid w:val="0023429C"/>
    <w:rsid w:val="0023718E"/>
    <w:rsid w:val="00240288"/>
    <w:rsid w:val="00250801"/>
    <w:rsid w:val="002523A5"/>
    <w:rsid w:val="00252C8C"/>
    <w:rsid w:val="0026470B"/>
    <w:rsid w:val="00264ADC"/>
    <w:rsid w:val="00270AED"/>
    <w:rsid w:val="002777FD"/>
    <w:rsid w:val="002809FF"/>
    <w:rsid w:val="00283B5F"/>
    <w:rsid w:val="00284714"/>
    <w:rsid w:val="002A3F7B"/>
    <w:rsid w:val="002A75F5"/>
    <w:rsid w:val="002B1927"/>
    <w:rsid w:val="002B4BA2"/>
    <w:rsid w:val="002C5DF4"/>
    <w:rsid w:val="002D2D7E"/>
    <w:rsid w:val="002D553D"/>
    <w:rsid w:val="002D6E8A"/>
    <w:rsid w:val="002E05DF"/>
    <w:rsid w:val="002E19B2"/>
    <w:rsid w:val="002F070C"/>
    <w:rsid w:val="002F24B2"/>
    <w:rsid w:val="002F669F"/>
    <w:rsid w:val="00310D33"/>
    <w:rsid w:val="00310E15"/>
    <w:rsid w:val="003140D6"/>
    <w:rsid w:val="003165EE"/>
    <w:rsid w:val="003226B8"/>
    <w:rsid w:val="00323665"/>
    <w:rsid w:val="00326219"/>
    <w:rsid w:val="00334BE0"/>
    <w:rsid w:val="00336FC3"/>
    <w:rsid w:val="00340669"/>
    <w:rsid w:val="00341F98"/>
    <w:rsid w:val="00342E84"/>
    <w:rsid w:val="0034501B"/>
    <w:rsid w:val="00365E8D"/>
    <w:rsid w:val="003670B7"/>
    <w:rsid w:val="003674DD"/>
    <w:rsid w:val="00371F78"/>
    <w:rsid w:val="003734C0"/>
    <w:rsid w:val="00373714"/>
    <w:rsid w:val="003754BD"/>
    <w:rsid w:val="0037632B"/>
    <w:rsid w:val="00382A57"/>
    <w:rsid w:val="00395D97"/>
    <w:rsid w:val="003A5C94"/>
    <w:rsid w:val="003B0803"/>
    <w:rsid w:val="003B6453"/>
    <w:rsid w:val="003C3915"/>
    <w:rsid w:val="003C3F45"/>
    <w:rsid w:val="003D319C"/>
    <w:rsid w:val="003D6142"/>
    <w:rsid w:val="003E623B"/>
    <w:rsid w:val="003F2D6F"/>
    <w:rsid w:val="003F3FEC"/>
    <w:rsid w:val="003F6F0C"/>
    <w:rsid w:val="00413E41"/>
    <w:rsid w:val="00422A8B"/>
    <w:rsid w:val="004253EF"/>
    <w:rsid w:val="004310A0"/>
    <w:rsid w:val="00437B3D"/>
    <w:rsid w:val="00442C5F"/>
    <w:rsid w:val="004449A0"/>
    <w:rsid w:val="00444D13"/>
    <w:rsid w:val="00453773"/>
    <w:rsid w:val="00453B08"/>
    <w:rsid w:val="00454F27"/>
    <w:rsid w:val="00456BAF"/>
    <w:rsid w:val="0046049B"/>
    <w:rsid w:val="00463645"/>
    <w:rsid w:val="004755E2"/>
    <w:rsid w:val="00495AB4"/>
    <w:rsid w:val="004966B3"/>
    <w:rsid w:val="004A0781"/>
    <w:rsid w:val="004B3F42"/>
    <w:rsid w:val="004B476D"/>
    <w:rsid w:val="004B7D80"/>
    <w:rsid w:val="004D15B1"/>
    <w:rsid w:val="004D1B69"/>
    <w:rsid w:val="004D4F72"/>
    <w:rsid w:val="004E466F"/>
    <w:rsid w:val="004E4B52"/>
    <w:rsid w:val="004F6EC1"/>
    <w:rsid w:val="005011F2"/>
    <w:rsid w:val="005119C2"/>
    <w:rsid w:val="00514F79"/>
    <w:rsid w:val="005335A5"/>
    <w:rsid w:val="00535A0F"/>
    <w:rsid w:val="00551D98"/>
    <w:rsid w:val="00552457"/>
    <w:rsid w:val="0055670A"/>
    <w:rsid w:val="00562F87"/>
    <w:rsid w:val="00571052"/>
    <w:rsid w:val="0057171B"/>
    <w:rsid w:val="005763C2"/>
    <w:rsid w:val="00582C7D"/>
    <w:rsid w:val="00584ED2"/>
    <w:rsid w:val="00590F74"/>
    <w:rsid w:val="00596EAD"/>
    <w:rsid w:val="00597E77"/>
    <w:rsid w:val="005A0E36"/>
    <w:rsid w:val="005A5967"/>
    <w:rsid w:val="005B28FD"/>
    <w:rsid w:val="005B5B1F"/>
    <w:rsid w:val="005C2A4D"/>
    <w:rsid w:val="005C44EA"/>
    <w:rsid w:val="005C4F12"/>
    <w:rsid w:val="005C7B6B"/>
    <w:rsid w:val="005D02AD"/>
    <w:rsid w:val="005D3AA7"/>
    <w:rsid w:val="005E2622"/>
    <w:rsid w:val="005E3607"/>
    <w:rsid w:val="005E4CBA"/>
    <w:rsid w:val="005F4700"/>
    <w:rsid w:val="005F66F1"/>
    <w:rsid w:val="005F7354"/>
    <w:rsid w:val="00620F77"/>
    <w:rsid w:val="00627A4B"/>
    <w:rsid w:val="00630DA5"/>
    <w:rsid w:val="00636FCD"/>
    <w:rsid w:val="006402A6"/>
    <w:rsid w:val="00640DB8"/>
    <w:rsid w:val="00642E51"/>
    <w:rsid w:val="00671EDE"/>
    <w:rsid w:val="00675E09"/>
    <w:rsid w:val="006774DA"/>
    <w:rsid w:val="00686FD3"/>
    <w:rsid w:val="006950AD"/>
    <w:rsid w:val="006A392F"/>
    <w:rsid w:val="006A7086"/>
    <w:rsid w:val="006B0C4B"/>
    <w:rsid w:val="006B167C"/>
    <w:rsid w:val="006B2432"/>
    <w:rsid w:val="006B381D"/>
    <w:rsid w:val="006B4021"/>
    <w:rsid w:val="006B44B9"/>
    <w:rsid w:val="006C4B46"/>
    <w:rsid w:val="006D0421"/>
    <w:rsid w:val="006E019F"/>
    <w:rsid w:val="006E106F"/>
    <w:rsid w:val="006E34A8"/>
    <w:rsid w:val="006F334C"/>
    <w:rsid w:val="00700BF9"/>
    <w:rsid w:val="00702113"/>
    <w:rsid w:val="0070263E"/>
    <w:rsid w:val="00704C4D"/>
    <w:rsid w:val="00710608"/>
    <w:rsid w:val="00732480"/>
    <w:rsid w:val="0073370F"/>
    <w:rsid w:val="0074007A"/>
    <w:rsid w:val="007427F1"/>
    <w:rsid w:val="007432F2"/>
    <w:rsid w:val="00746AE8"/>
    <w:rsid w:val="00761B94"/>
    <w:rsid w:val="00763E6C"/>
    <w:rsid w:val="00775128"/>
    <w:rsid w:val="007915E7"/>
    <w:rsid w:val="00791CC2"/>
    <w:rsid w:val="0079725B"/>
    <w:rsid w:val="007B5304"/>
    <w:rsid w:val="007C34F4"/>
    <w:rsid w:val="007C7A6D"/>
    <w:rsid w:val="007E5310"/>
    <w:rsid w:val="008048D8"/>
    <w:rsid w:val="00805930"/>
    <w:rsid w:val="00813531"/>
    <w:rsid w:val="008135A7"/>
    <w:rsid w:val="0081431C"/>
    <w:rsid w:val="00816C7D"/>
    <w:rsid w:val="00820D0A"/>
    <w:rsid w:val="00835245"/>
    <w:rsid w:val="0084350E"/>
    <w:rsid w:val="00844365"/>
    <w:rsid w:val="00846046"/>
    <w:rsid w:val="008607FE"/>
    <w:rsid w:val="00860A21"/>
    <w:rsid w:val="00860A39"/>
    <w:rsid w:val="00860A80"/>
    <w:rsid w:val="00875979"/>
    <w:rsid w:val="00882A02"/>
    <w:rsid w:val="0088614E"/>
    <w:rsid w:val="008A01C9"/>
    <w:rsid w:val="008A1C57"/>
    <w:rsid w:val="008A59A0"/>
    <w:rsid w:val="008A631F"/>
    <w:rsid w:val="008C7620"/>
    <w:rsid w:val="008D3E37"/>
    <w:rsid w:val="008D5065"/>
    <w:rsid w:val="008D5F01"/>
    <w:rsid w:val="008D7293"/>
    <w:rsid w:val="008E73A8"/>
    <w:rsid w:val="008F47B4"/>
    <w:rsid w:val="008F5004"/>
    <w:rsid w:val="008F767F"/>
    <w:rsid w:val="00902021"/>
    <w:rsid w:val="009115C2"/>
    <w:rsid w:val="00920167"/>
    <w:rsid w:val="009226C4"/>
    <w:rsid w:val="009312E5"/>
    <w:rsid w:val="009326B1"/>
    <w:rsid w:val="009332E3"/>
    <w:rsid w:val="00936D09"/>
    <w:rsid w:val="00941DDD"/>
    <w:rsid w:val="00944C2C"/>
    <w:rsid w:val="00950A3B"/>
    <w:rsid w:val="00953AB8"/>
    <w:rsid w:val="00955D52"/>
    <w:rsid w:val="00957419"/>
    <w:rsid w:val="0096237F"/>
    <w:rsid w:val="00973011"/>
    <w:rsid w:val="00974F7E"/>
    <w:rsid w:val="0098502D"/>
    <w:rsid w:val="0099681C"/>
    <w:rsid w:val="009A0612"/>
    <w:rsid w:val="009A6B24"/>
    <w:rsid w:val="009B4B15"/>
    <w:rsid w:val="009C0B8A"/>
    <w:rsid w:val="009C6E6E"/>
    <w:rsid w:val="009D0624"/>
    <w:rsid w:val="009D0D75"/>
    <w:rsid w:val="009D3856"/>
    <w:rsid w:val="009E117F"/>
    <w:rsid w:val="009F5CA6"/>
    <w:rsid w:val="00A104AD"/>
    <w:rsid w:val="00A108EA"/>
    <w:rsid w:val="00A30AF6"/>
    <w:rsid w:val="00A310A0"/>
    <w:rsid w:val="00A31C05"/>
    <w:rsid w:val="00A34085"/>
    <w:rsid w:val="00A354F9"/>
    <w:rsid w:val="00A37AA8"/>
    <w:rsid w:val="00A44A10"/>
    <w:rsid w:val="00A5620F"/>
    <w:rsid w:val="00A61B50"/>
    <w:rsid w:val="00A76606"/>
    <w:rsid w:val="00A8413E"/>
    <w:rsid w:val="00A95950"/>
    <w:rsid w:val="00A96BD8"/>
    <w:rsid w:val="00AB503B"/>
    <w:rsid w:val="00AB5DA7"/>
    <w:rsid w:val="00AB7740"/>
    <w:rsid w:val="00AB7C4B"/>
    <w:rsid w:val="00AC355E"/>
    <w:rsid w:val="00AC62D1"/>
    <w:rsid w:val="00AC689B"/>
    <w:rsid w:val="00AD26F7"/>
    <w:rsid w:val="00AD66B7"/>
    <w:rsid w:val="00AE0B50"/>
    <w:rsid w:val="00AE149B"/>
    <w:rsid w:val="00AE75B3"/>
    <w:rsid w:val="00AF0AE4"/>
    <w:rsid w:val="00AF2DD7"/>
    <w:rsid w:val="00AF6302"/>
    <w:rsid w:val="00B11AE2"/>
    <w:rsid w:val="00B13EFE"/>
    <w:rsid w:val="00B20B87"/>
    <w:rsid w:val="00B35740"/>
    <w:rsid w:val="00B41627"/>
    <w:rsid w:val="00B50C98"/>
    <w:rsid w:val="00B55511"/>
    <w:rsid w:val="00B62AB4"/>
    <w:rsid w:val="00B677CA"/>
    <w:rsid w:val="00B74858"/>
    <w:rsid w:val="00B80B4C"/>
    <w:rsid w:val="00B81891"/>
    <w:rsid w:val="00B83801"/>
    <w:rsid w:val="00B87ADC"/>
    <w:rsid w:val="00B90489"/>
    <w:rsid w:val="00B91553"/>
    <w:rsid w:val="00BA05B1"/>
    <w:rsid w:val="00BA131B"/>
    <w:rsid w:val="00BA277B"/>
    <w:rsid w:val="00BB627F"/>
    <w:rsid w:val="00BB7FB3"/>
    <w:rsid w:val="00BC2BCD"/>
    <w:rsid w:val="00BC64E2"/>
    <w:rsid w:val="00BD0B31"/>
    <w:rsid w:val="00BD10D9"/>
    <w:rsid w:val="00BD385A"/>
    <w:rsid w:val="00BD52B0"/>
    <w:rsid w:val="00BF3AEB"/>
    <w:rsid w:val="00C0152B"/>
    <w:rsid w:val="00C06B62"/>
    <w:rsid w:val="00C07820"/>
    <w:rsid w:val="00C078E1"/>
    <w:rsid w:val="00C10F85"/>
    <w:rsid w:val="00C26BE7"/>
    <w:rsid w:val="00C30213"/>
    <w:rsid w:val="00C31334"/>
    <w:rsid w:val="00C5017C"/>
    <w:rsid w:val="00C52D26"/>
    <w:rsid w:val="00C53F58"/>
    <w:rsid w:val="00C54C15"/>
    <w:rsid w:val="00C55DBD"/>
    <w:rsid w:val="00C57BDF"/>
    <w:rsid w:val="00C6132D"/>
    <w:rsid w:val="00C620D4"/>
    <w:rsid w:val="00C7125F"/>
    <w:rsid w:val="00C72C3E"/>
    <w:rsid w:val="00C76795"/>
    <w:rsid w:val="00C76A9C"/>
    <w:rsid w:val="00C95325"/>
    <w:rsid w:val="00C975A4"/>
    <w:rsid w:val="00CA1197"/>
    <w:rsid w:val="00CA3CB6"/>
    <w:rsid w:val="00CC3360"/>
    <w:rsid w:val="00CD6428"/>
    <w:rsid w:val="00CE57D0"/>
    <w:rsid w:val="00CF02B0"/>
    <w:rsid w:val="00CF07F5"/>
    <w:rsid w:val="00CF1B3B"/>
    <w:rsid w:val="00CF6BAC"/>
    <w:rsid w:val="00CF764C"/>
    <w:rsid w:val="00D0501D"/>
    <w:rsid w:val="00D10542"/>
    <w:rsid w:val="00D11703"/>
    <w:rsid w:val="00D147BB"/>
    <w:rsid w:val="00D2412E"/>
    <w:rsid w:val="00D25626"/>
    <w:rsid w:val="00D3594E"/>
    <w:rsid w:val="00D36D5B"/>
    <w:rsid w:val="00D36DCF"/>
    <w:rsid w:val="00D42567"/>
    <w:rsid w:val="00D54E69"/>
    <w:rsid w:val="00D5628C"/>
    <w:rsid w:val="00D573C0"/>
    <w:rsid w:val="00D6082C"/>
    <w:rsid w:val="00D62076"/>
    <w:rsid w:val="00D66B9F"/>
    <w:rsid w:val="00D6763A"/>
    <w:rsid w:val="00D77F04"/>
    <w:rsid w:val="00D84DDB"/>
    <w:rsid w:val="00D87208"/>
    <w:rsid w:val="00D90F2D"/>
    <w:rsid w:val="00D935C5"/>
    <w:rsid w:val="00D9784E"/>
    <w:rsid w:val="00DB1625"/>
    <w:rsid w:val="00DB2ECD"/>
    <w:rsid w:val="00DC03A1"/>
    <w:rsid w:val="00DC60BB"/>
    <w:rsid w:val="00DD3634"/>
    <w:rsid w:val="00DE1365"/>
    <w:rsid w:val="00DE7BB3"/>
    <w:rsid w:val="00E02CED"/>
    <w:rsid w:val="00E03ABF"/>
    <w:rsid w:val="00E03C2B"/>
    <w:rsid w:val="00E11295"/>
    <w:rsid w:val="00E16F6E"/>
    <w:rsid w:val="00E17455"/>
    <w:rsid w:val="00E2167F"/>
    <w:rsid w:val="00E26BDA"/>
    <w:rsid w:val="00E330D5"/>
    <w:rsid w:val="00E40188"/>
    <w:rsid w:val="00E410E0"/>
    <w:rsid w:val="00E457D6"/>
    <w:rsid w:val="00E45F9D"/>
    <w:rsid w:val="00E506BA"/>
    <w:rsid w:val="00E56782"/>
    <w:rsid w:val="00E65D65"/>
    <w:rsid w:val="00E67343"/>
    <w:rsid w:val="00E80A3A"/>
    <w:rsid w:val="00E811D7"/>
    <w:rsid w:val="00E905E4"/>
    <w:rsid w:val="00E91D20"/>
    <w:rsid w:val="00E93A29"/>
    <w:rsid w:val="00E96B9A"/>
    <w:rsid w:val="00EA26D4"/>
    <w:rsid w:val="00EC6CE5"/>
    <w:rsid w:val="00ED0998"/>
    <w:rsid w:val="00ED1EFA"/>
    <w:rsid w:val="00ED2259"/>
    <w:rsid w:val="00ED3211"/>
    <w:rsid w:val="00ED74A3"/>
    <w:rsid w:val="00EF0E55"/>
    <w:rsid w:val="00EF551B"/>
    <w:rsid w:val="00EF6DD2"/>
    <w:rsid w:val="00F01CEE"/>
    <w:rsid w:val="00F06E9F"/>
    <w:rsid w:val="00F07386"/>
    <w:rsid w:val="00F1569D"/>
    <w:rsid w:val="00F176DA"/>
    <w:rsid w:val="00F22379"/>
    <w:rsid w:val="00F47E60"/>
    <w:rsid w:val="00F5176A"/>
    <w:rsid w:val="00F54F29"/>
    <w:rsid w:val="00F626FB"/>
    <w:rsid w:val="00F665B9"/>
    <w:rsid w:val="00F751BD"/>
    <w:rsid w:val="00F76A03"/>
    <w:rsid w:val="00F77504"/>
    <w:rsid w:val="00F77740"/>
    <w:rsid w:val="00F80952"/>
    <w:rsid w:val="00F84F45"/>
    <w:rsid w:val="00F8570E"/>
    <w:rsid w:val="00F97D1D"/>
    <w:rsid w:val="00FA15AC"/>
    <w:rsid w:val="00FA4F8B"/>
    <w:rsid w:val="00FB473B"/>
    <w:rsid w:val="00FC53E5"/>
    <w:rsid w:val="00FC7E7E"/>
    <w:rsid w:val="00FD563B"/>
    <w:rsid w:val="00FD6A3A"/>
    <w:rsid w:val="00FD7AB8"/>
    <w:rsid w:val="00FE1379"/>
    <w:rsid w:val="00FF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C49AB1F"/>
  <w15:docId w15:val="{101BC218-1F85-4125-BFC0-2F5C2B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2D7E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D573C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HeaderChar">
    <w:name w:val="Header Char"/>
    <w:uiPriority w:val="99"/>
    <w:semiHidden/>
    <w:locked/>
    <w:rsid w:val="00ED3211"/>
    <w:rPr>
      <w:rFonts w:cs="Times New Roman"/>
      <w:lang w:eastAsia="en-US"/>
    </w:rPr>
  </w:style>
  <w:style w:type="character" w:customStyle="1" w:styleId="NagwekZnak">
    <w:name w:val="Nagłówek Znak"/>
    <w:link w:val="Nagwek"/>
    <w:uiPriority w:val="99"/>
    <w:locked/>
    <w:rsid w:val="00D573C0"/>
  </w:style>
  <w:style w:type="paragraph" w:styleId="Stopka">
    <w:name w:val="footer"/>
    <w:basedOn w:val="Normalny"/>
    <w:link w:val="StopkaZnak"/>
    <w:uiPriority w:val="99"/>
    <w:rsid w:val="00D573C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FooterChar">
    <w:name w:val="Footer Char"/>
    <w:uiPriority w:val="99"/>
    <w:semiHidden/>
    <w:locked/>
    <w:rsid w:val="00ED3211"/>
    <w:rPr>
      <w:rFonts w:cs="Times New Roman"/>
      <w:lang w:eastAsia="en-US"/>
    </w:rPr>
  </w:style>
  <w:style w:type="character" w:customStyle="1" w:styleId="StopkaZnak">
    <w:name w:val="Stopka Znak"/>
    <w:link w:val="Stopka"/>
    <w:uiPriority w:val="99"/>
    <w:locked/>
    <w:rsid w:val="00D573C0"/>
  </w:style>
  <w:style w:type="paragraph" w:styleId="Tekstdymka">
    <w:name w:val="Balloon Text"/>
    <w:basedOn w:val="Normalny"/>
    <w:link w:val="TekstdymkaZnak"/>
    <w:uiPriority w:val="99"/>
    <w:semiHidden/>
    <w:rsid w:val="0046049B"/>
    <w:pPr>
      <w:spacing w:after="0" w:line="240" w:lineRule="auto"/>
    </w:pPr>
    <w:rPr>
      <w:rFonts w:ascii="Segoe UI" w:hAnsi="Segoe UI"/>
      <w:sz w:val="18"/>
      <w:szCs w:val="20"/>
      <w:lang w:eastAsia="pl-PL"/>
    </w:rPr>
  </w:style>
  <w:style w:type="character" w:customStyle="1" w:styleId="BalloonTextChar">
    <w:name w:val="Balloon Text Char"/>
    <w:uiPriority w:val="99"/>
    <w:semiHidden/>
    <w:locked/>
    <w:rsid w:val="00ED3211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link w:val="Tekstdymka"/>
    <w:uiPriority w:val="99"/>
    <w:semiHidden/>
    <w:locked/>
    <w:rsid w:val="0046049B"/>
    <w:rPr>
      <w:rFonts w:ascii="Segoe UI" w:hAnsi="Segoe UI"/>
      <w:sz w:val="18"/>
    </w:rPr>
  </w:style>
  <w:style w:type="table" w:styleId="Tabela-Siatka">
    <w:name w:val="Table Grid"/>
    <w:basedOn w:val="Standardowy"/>
    <w:uiPriority w:val="99"/>
    <w:rsid w:val="00F07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5E2622"/>
    <w:pPr>
      <w:spacing w:before="100" w:beforeAutospacing="1" w:after="119"/>
    </w:pPr>
    <w:rPr>
      <w:rFonts w:ascii="Times New Roman" w:hAnsi="Times New Roman"/>
      <w:color w:val="000000"/>
      <w:sz w:val="24"/>
      <w:szCs w:val="24"/>
      <w:lang w:eastAsia="pl-PL"/>
    </w:rPr>
  </w:style>
  <w:style w:type="paragraph" w:customStyle="1" w:styleId="western">
    <w:name w:val="western"/>
    <w:basedOn w:val="Normalny"/>
    <w:uiPriority w:val="99"/>
    <w:rsid w:val="005E2622"/>
    <w:pPr>
      <w:spacing w:before="100" w:beforeAutospacing="1" w:after="119"/>
    </w:pPr>
    <w:rPr>
      <w:rFonts w:ascii="Times New Roman" w:hAnsi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875979"/>
    <w:pPr>
      <w:suppressAutoHyphens/>
      <w:autoSpaceDN w:val="0"/>
      <w:spacing w:line="254" w:lineRule="auto"/>
      <w:ind w:left="720"/>
    </w:pPr>
    <w:rPr>
      <w:rFonts w:eastAsia="SimSun" w:cs="F"/>
      <w:kern w:val="3"/>
    </w:rPr>
  </w:style>
  <w:style w:type="paragraph" w:customStyle="1" w:styleId="Akapitzlist1">
    <w:name w:val="Akapit z listą1"/>
    <w:basedOn w:val="Normalny"/>
    <w:uiPriority w:val="99"/>
    <w:rsid w:val="00875979"/>
    <w:pPr>
      <w:widowControl w:val="0"/>
      <w:suppressAutoHyphens/>
      <w:spacing w:after="0" w:line="240" w:lineRule="auto"/>
    </w:pPr>
    <w:rPr>
      <w:rFonts w:ascii="Times New Roman" w:hAnsi="Times New Roman" w:cs="Mangal"/>
      <w:kern w:val="2"/>
      <w:sz w:val="24"/>
      <w:szCs w:val="24"/>
      <w:lang w:eastAsia="hi-IN" w:bidi="hi-IN"/>
    </w:rPr>
  </w:style>
  <w:style w:type="paragraph" w:customStyle="1" w:styleId="text0">
    <w:name w:val="text0"/>
    <w:basedOn w:val="Normalny"/>
    <w:uiPriority w:val="99"/>
    <w:rsid w:val="00875979"/>
    <w:pPr>
      <w:spacing w:before="75" w:after="0" w:line="240" w:lineRule="auto"/>
      <w:ind w:left="150" w:right="150"/>
    </w:pPr>
    <w:rPr>
      <w:rFonts w:ascii="Verdana" w:eastAsia="Times New Roman" w:hAnsi="Verdana" w:cs="Tahoma"/>
      <w:b/>
      <w:bCs/>
      <w:color w:val="216AED"/>
      <w:sz w:val="18"/>
      <w:szCs w:val="18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8759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8759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rsid w:val="0006757C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6757C"/>
    <w:rPr>
      <w:sz w:val="20"/>
      <w:szCs w:val="20"/>
    </w:rPr>
  </w:style>
  <w:style w:type="character" w:customStyle="1" w:styleId="CommentTextChar">
    <w:name w:val="Comment Text Char"/>
    <w:uiPriority w:val="99"/>
    <w:semiHidden/>
    <w:locked/>
    <w:rsid w:val="00ED3211"/>
    <w:rPr>
      <w:rFonts w:cs="Times New Roman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06757C"/>
    <w:rPr>
      <w:sz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6757C"/>
    <w:rPr>
      <w:b/>
    </w:rPr>
  </w:style>
  <w:style w:type="character" w:customStyle="1" w:styleId="CommentSubjectChar">
    <w:name w:val="Comment Subject Char"/>
    <w:uiPriority w:val="99"/>
    <w:semiHidden/>
    <w:locked/>
    <w:rsid w:val="00ED3211"/>
    <w:rPr>
      <w:rFonts w:cs="Times New Roman"/>
      <w:b/>
      <w:bCs/>
      <w:sz w:val="20"/>
      <w:szCs w:val="20"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06757C"/>
    <w:rPr>
      <w:b/>
      <w:sz w:val="20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6757C"/>
    <w:rPr>
      <w:sz w:val="20"/>
      <w:szCs w:val="20"/>
    </w:rPr>
  </w:style>
  <w:style w:type="character" w:customStyle="1" w:styleId="FootnoteTextChar">
    <w:name w:val="Footnote Text Char"/>
    <w:uiPriority w:val="99"/>
    <w:semiHidden/>
    <w:locked/>
    <w:rsid w:val="00ED3211"/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06757C"/>
    <w:rPr>
      <w:sz w:val="20"/>
      <w:lang w:eastAsia="en-US"/>
    </w:rPr>
  </w:style>
  <w:style w:type="character" w:styleId="Odwoanieprzypisudolnego">
    <w:name w:val="footnote reference"/>
    <w:uiPriority w:val="99"/>
    <w:semiHidden/>
    <w:rsid w:val="0006757C"/>
    <w:rPr>
      <w:rFonts w:cs="Times New Roman"/>
      <w:vertAlign w:val="superscript"/>
    </w:rPr>
  </w:style>
  <w:style w:type="character" w:styleId="Hipercze">
    <w:name w:val="Hyperlink"/>
    <w:uiPriority w:val="99"/>
    <w:rsid w:val="00B9048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3674DD"/>
    <w:pPr>
      <w:autoSpaceDE w:val="0"/>
      <w:autoSpaceDN w:val="0"/>
      <w:adjustRightInd w:val="0"/>
      <w:jc w:val="both"/>
    </w:pPr>
    <w:rPr>
      <w:rFonts w:cs="Calibri"/>
      <w:color w:val="000000"/>
      <w:sz w:val="24"/>
      <w:szCs w:val="24"/>
      <w:lang w:eastAsia="en-US"/>
    </w:rPr>
  </w:style>
  <w:style w:type="paragraph" w:customStyle="1" w:styleId="Standard">
    <w:name w:val="Standard"/>
    <w:uiPriority w:val="99"/>
    <w:rsid w:val="00323665"/>
    <w:pPr>
      <w:suppressAutoHyphens/>
      <w:autoSpaceDN w:val="0"/>
      <w:textAlignment w:val="baseline"/>
    </w:pPr>
    <w:rPr>
      <w:kern w:val="3"/>
      <w:sz w:val="24"/>
      <w:szCs w:val="24"/>
      <w:lang w:eastAsia="en-US"/>
    </w:rPr>
  </w:style>
  <w:style w:type="paragraph" w:customStyle="1" w:styleId="Akapitzlist2">
    <w:name w:val="Akapit z listą2"/>
    <w:basedOn w:val="Normalny"/>
    <w:uiPriority w:val="99"/>
    <w:rsid w:val="00C52D26"/>
    <w:pPr>
      <w:spacing w:after="0" w:line="240" w:lineRule="auto"/>
      <w:ind w:left="720"/>
      <w:contextualSpacing/>
    </w:pPr>
    <w:rPr>
      <w:sz w:val="24"/>
    </w:rPr>
  </w:style>
  <w:style w:type="character" w:styleId="Numerstrony">
    <w:name w:val="page number"/>
    <w:uiPriority w:val="99"/>
    <w:rsid w:val="007427F1"/>
    <w:rPr>
      <w:rFonts w:cs="Times New Roman"/>
    </w:rPr>
  </w:style>
  <w:style w:type="character" w:styleId="Pogrubienie">
    <w:name w:val="Strong"/>
    <w:uiPriority w:val="99"/>
    <w:qFormat/>
    <w:locked/>
    <w:rsid w:val="00202EF4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8E73A8"/>
    <w:rPr>
      <w:rFonts w:cs="Times New Roman"/>
    </w:rPr>
  </w:style>
  <w:style w:type="numbering" w:customStyle="1" w:styleId="WWNum5">
    <w:name w:val="WWNum5"/>
    <w:rsid w:val="00F26423"/>
    <w:pPr>
      <w:numPr>
        <w:numId w:val="20"/>
      </w:numPr>
    </w:pPr>
  </w:style>
  <w:style w:type="numbering" w:customStyle="1" w:styleId="WWNum11">
    <w:name w:val="WWNum11"/>
    <w:rsid w:val="00F26423"/>
    <w:pPr>
      <w:numPr>
        <w:numId w:val="22"/>
      </w:numPr>
    </w:pPr>
  </w:style>
  <w:style w:type="numbering" w:customStyle="1" w:styleId="WWNum6">
    <w:name w:val="WWNum6"/>
    <w:rsid w:val="00F26423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90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0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2234</Words>
  <Characters>13410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uczestnictwa w stażach i kursach zawodowych</vt:lpstr>
    </vt:vector>
  </TitlesOfParts>
  <Company/>
  <LinksUpToDate>false</LinksUpToDate>
  <CharactersWithSpaces>15613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stażach i kursach zawodowych</dc:title>
  <dc:subject/>
  <dc:creator>Michał</dc:creator>
  <cp:keywords/>
  <dc:description/>
  <cp:lastModifiedBy>Magdalena Francka</cp:lastModifiedBy>
  <cp:revision>2</cp:revision>
  <cp:lastPrinted>2021-06-16T18:41:00Z</cp:lastPrinted>
  <dcterms:created xsi:type="dcterms:W3CDTF">2022-09-05T11:32:00Z</dcterms:created>
  <dcterms:modified xsi:type="dcterms:W3CDTF">2022-09-05T11:32:00Z</dcterms:modified>
</cp:coreProperties>
</file>